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13D" w:rsidRDefault="00BD00BD" w:rsidP="00EF5BDA">
      <w:pPr>
        <w:pStyle w:val="a4"/>
        <w:shd w:val="clear" w:color="auto" w:fill="FFFFFF"/>
        <w:spacing w:before="150" w:beforeAutospacing="0" w:after="150" w:afterAutospacing="0"/>
        <w:rPr>
          <w:color w:val="333333"/>
          <w:sz w:val="22"/>
          <w:szCs w:val="22"/>
        </w:rPr>
      </w:pPr>
      <w:bookmarkStart w:id="0" w:name="_GoBack"/>
      <w:r>
        <w:rPr>
          <w:noProof/>
          <w:color w:val="333333"/>
          <w:sz w:val="22"/>
          <w:szCs w:val="22"/>
        </w:rPr>
        <w:drawing>
          <wp:inline distT="0" distB="0" distL="0" distR="0">
            <wp:extent cx="9458325" cy="6878782"/>
            <wp:effectExtent l="0" t="0" r="0" b="0"/>
            <wp:docPr id="2" name="Рисунок 2" descr="D:\Users\user\Documents\2020-10-30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ocuments\2020-10-30_00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8325" cy="6878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F5BDA" w:rsidRDefault="00EF5BDA" w:rsidP="00EF5BDA">
      <w:pPr>
        <w:pStyle w:val="a4"/>
        <w:shd w:val="clear" w:color="auto" w:fill="FFFFFF"/>
        <w:spacing w:before="150" w:beforeAutospacing="0" w:after="150" w:afterAutospacing="0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lastRenderedPageBreak/>
        <w:t>День  первый</w:t>
      </w:r>
    </w:p>
    <w:p w:rsidR="00EF5BDA" w:rsidRDefault="00EF5BDA" w:rsidP="00EF5BDA">
      <w:pPr>
        <w:pStyle w:val="a4"/>
        <w:shd w:val="clear" w:color="auto" w:fill="FFFFFF"/>
        <w:spacing w:before="150" w:beforeAutospacing="0" w:after="150" w:afterAutospacing="0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Сезон: осенне-зимний</w:t>
      </w:r>
    </w:p>
    <w:p w:rsidR="00EF5BDA" w:rsidRDefault="00EF5BDA" w:rsidP="00EF5BDA">
      <w:pPr>
        <w:pStyle w:val="a4"/>
        <w:shd w:val="clear" w:color="auto" w:fill="FFFFFF"/>
        <w:spacing w:before="150" w:beforeAutospacing="0" w:after="150" w:afterAutospacing="0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 xml:space="preserve">Возрастная категория: </w:t>
      </w:r>
      <w:r w:rsidR="000A5A6E">
        <w:rPr>
          <w:color w:val="333333"/>
          <w:sz w:val="22"/>
          <w:szCs w:val="22"/>
        </w:rPr>
        <w:t xml:space="preserve">от 11 до </w:t>
      </w:r>
      <w:r>
        <w:rPr>
          <w:color w:val="333333"/>
          <w:sz w:val="22"/>
          <w:szCs w:val="22"/>
        </w:rPr>
        <w:t>18 лет</w:t>
      </w:r>
    </w:p>
    <w:p w:rsidR="00EF5BDA" w:rsidRDefault="00EF5BDA" w:rsidP="00EF5BDA">
      <w:pPr>
        <w:pStyle w:val="a4"/>
        <w:shd w:val="clear" w:color="auto" w:fill="FFFFFF"/>
        <w:spacing w:before="150" w:beforeAutospacing="0" w:after="150" w:afterAutospacing="0"/>
        <w:jc w:val="center"/>
        <w:rPr>
          <w:b/>
          <w:color w:val="333333"/>
          <w:sz w:val="22"/>
          <w:szCs w:val="22"/>
        </w:rPr>
      </w:pPr>
      <w:r>
        <w:rPr>
          <w:b/>
          <w:color w:val="333333"/>
          <w:sz w:val="22"/>
          <w:szCs w:val="22"/>
        </w:rPr>
        <w:t>ЗАВТРАК</w:t>
      </w:r>
    </w:p>
    <w:tbl>
      <w:tblPr>
        <w:tblStyle w:val="a3"/>
        <w:tblW w:w="14985" w:type="dxa"/>
        <w:tblLayout w:type="fixed"/>
        <w:tblLook w:val="04A0" w:firstRow="1" w:lastRow="0" w:firstColumn="1" w:lastColumn="0" w:noHBand="0" w:noVBand="1"/>
      </w:tblPr>
      <w:tblGrid>
        <w:gridCol w:w="674"/>
        <w:gridCol w:w="2279"/>
        <w:gridCol w:w="979"/>
        <w:gridCol w:w="849"/>
        <w:gridCol w:w="850"/>
        <w:gridCol w:w="880"/>
        <w:gridCol w:w="1245"/>
        <w:gridCol w:w="850"/>
        <w:gridCol w:w="709"/>
        <w:gridCol w:w="851"/>
        <w:gridCol w:w="850"/>
        <w:gridCol w:w="992"/>
        <w:gridCol w:w="993"/>
        <w:gridCol w:w="966"/>
        <w:gridCol w:w="1018"/>
      </w:tblGrid>
      <w:tr w:rsidR="00EF5BDA" w:rsidTr="00AA1C9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</w:rPr>
              <w:t>рец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2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Пищевыевещества(г) 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Энергет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333333"/>
              </w:rPr>
              <w:br/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ценность</w:t>
            </w:r>
            <w:r>
              <w:rPr>
                <w:rFonts w:ascii="Times New Roman" w:hAnsi="Times New Roman" w:cs="Times New Roman"/>
                <w:color w:val="333333"/>
              </w:rPr>
              <w:br/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ккал</w:t>
            </w:r>
            <w:proofErr w:type="gram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)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Витамины (мг)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Минеральныевещества (мг)</w:t>
            </w:r>
          </w:p>
        </w:tc>
      </w:tr>
      <w:tr w:rsidR="00EF5BDA" w:rsidTr="00AA1C9B">
        <w:trPr>
          <w:trHeight w:val="19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b/>
              </w:rPr>
              <w:t>1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375" w:type="dxa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5"/>
            </w:tblGrid>
            <w:tr w:rsidR="00EF5BDA">
              <w:trPr>
                <w:tblCellSpacing w:w="0" w:type="dxa"/>
              </w:trPr>
              <w:tc>
                <w:tcPr>
                  <w:tcW w:w="376" w:type="dxa"/>
                  <w:shd w:val="clear" w:color="auto" w:fill="FFFFFF"/>
                  <w:hideMark/>
                </w:tcPr>
                <w:p w:rsidR="00EF5BDA" w:rsidRDefault="00EF5BDA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  <w:t>Ca</w:t>
                  </w:r>
                </w:p>
              </w:tc>
            </w:tr>
          </w:tbl>
          <w:p w:rsidR="00EF5BDA" w:rsidRDefault="00EF5BD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lang w:val="en-US" w:eastAsia="ru-RU"/>
              </w:rPr>
              <w:t>P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080" w:type="dxa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0"/>
              <w:gridCol w:w="540"/>
            </w:tblGrid>
            <w:tr w:rsidR="00EF5BDA">
              <w:trPr>
                <w:tblCellSpacing w:w="0" w:type="dxa"/>
              </w:trPr>
              <w:tc>
                <w:tcPr>
                  <w:tcW w:w="540" w:type="dxa"/>
                  <w:shd w:val="clear" w:color="auto" w:fill="FFFFFF"/>
                  <w:hideMark/>
                </w:tcPr>
                <w:p w:rsidR="00EF5BDA" w:rsidRDefault="00EF5BDA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  <w:t>Mg</w:t>
                  </w:r>
                </w:p>
              </w:tc>
              <w:tc>
                <w:tcPr>
                  <w:tcW w:w="540" w:type="dxa"/>
                  <w:shd w:val="clear" w:color="auto" w:fill="FFFFFF"/>
                  <w:hideMark/>
                </w:tcPr>
                <w:p w:rsidR="00EF5BDA" w:rsidRDefault="00EF5BDA">
                  <w:pPr>
                    <w:spacing w:after="0"/>
                  </w:pPr>
                </w:p>
              </w:tc>
            </w:tr>
          </w:tbl>
          <w:p w:rsidR="00EF5BDA" w:rsidRDefault="00EF5BD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lang w:val="en-US" w:eastAsia="ru-RU"/>
              </w:rPr>
              <w:t>Fe</w:t>
            </w:r>
          </w:p>
        </w:tc>
      </w:tr>
      <w:tr w:rsidR="00EF5BDA" w:rsidTr="00AA1C9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Pr="0044494B" w:rsidRDefault="00EF5BDA">
            <w:pPr>
              <w:rPr>
                <w:rFonts w:ascii="Times New Roman" w:hAnsi="Times New Roman" w:cs="Times New Roman"/>
              </w:rPr>
            </w:pPr>
            <w:r w:rsidRPr="0044494B">
              <w:rPr>
                <w:rFonts w:ascii="Times New Roman" w:hAnsi="Times New Roman" w:cs="Times New Roman"/>
              </w:rPr>
              <w:t>Каша пшенная молочная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3466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EF5BD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0A5A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38,27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220,98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0A5A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0A5A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EF5BDA">
              <w:rPr>
                <w:rFonts w:ascii="Times New Roman" w:hAnsi="Times New Roman" w:cs="Times New Roman"/>
              </w:rPr>
              <w:t>4,10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45,00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2,58</w:t>
            </w:r>
          </w:p>
        </w:tc>
      </w:tr>
      <w:tr w:rsidR="00EF5BDA" w:rsidTr="00AA1C9B">
        <w:trPr>
          <w:trHeight w:val="24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376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Pr="0044494B" w:rsidRDefault="00EF5BDA">
            <w:pPr>
              <w:rPr>
                <w:rFonts w:ascii="Times New Roman" w:hAnsi="Times New Roman" w:cs="Times New Roman"/>
              </w:rPr>
            </w:pPr>
            <w:r w:rsidRPr="0044494B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9,47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40</w:t>
            </w:r>
            <w:r w:rsidR="00C90C0E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22,13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11,73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2,13</w:t>
            </w:r>
          </w:p>
        </w:tc>
      </w:tr>
      <w:tr w:rsidR="00AA1C9B" w:rsidTr="00AA1C9B">
        <w:trPr>
          <w:trHeight w:val="24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C9B" w:rsidRDefault="00AA1C9B" w:rsidP="00AA1C9B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</w:t>
            </w:r>
            <w:proofErr w:type="gramEnd"/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C9B" w:rsidRDefault="00AA1C9B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C9B" w:rsidRDefault="00AA1C9B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C9B" w:rsidRDefault="00AA1C9B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C9B" w:rsidRDefault="00AA1C9B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C9B" w:rsidRDefault="00AA1C9B" w:rsidP="00AA1C9B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24,19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C9B" w:rsidRDefault="00AA1C9B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116,90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C9B" w:rsidRDefault="00AA1C9B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C9B" w:rsidRDefault="00AA1C9B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C9B" w:rsidRDefault="00AA1C9B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C9B" w:rsidRDefault="00AA1C9B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C9B" w:rsidRDefault="00AA1C9B" w:rsidP="00AA1C9B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C9B" w:rsidRDefault="00AA1C9B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43,50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C9B" w:rsidRDefault="00AA1C9B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16,50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C9B" w:rsidRDefault="00AA1C9B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0,55</w:t>
            </w:r>
          </w:p>
        </w:tc>
      </w:tr>
      <w:tr w:rsidR="00EF5BDA" w:rsidTr="00AA1C9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Pr="0044494B" w:rsidRDefault="00EF5BDA">
            <w:pPr>
              <w:rPr>
                <w:rFonts w:ascii="Times New Roman" w:hAnsi="Times New Roman" w:cs="Times New Roman"/>
              </w:rPr>
            </w:pPr>
            <w:r w:rsidRPr="0044494B"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F5BDA" w:rsidTr="00AA1C9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 за завтрак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Pr="00AA1C9B" w:rsidRDefault="004D1B74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  <w:lang w:val="en-US"/>
              </w:rPr>
              <w:t>6</w:t>
            </w:r>
            <w:r w:rsidR="00AA1C9B">
              <w:rPr>
                <w:rFonts w:ascii="Times New Roman" w:hAnsi="Times New Roman" w:cs="Times New Roman"/>
                <w:b/>
              </w:rPr>
              <w:t>,88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Pr="004D1B74" w:rsidRDefault="004D1B74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  <w:lang w:val="en-US"/>
              </w:rPr>
              <w:t>7</w:t>
            </w:r>
            <w:r w:rsidR="00AA1C9B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  <w:lang w:val="en-US"/>
              </w:rPr>
              <w:t>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4D1B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>
              <w:rPr>
                <w:rFonts w:ascii="Times New Roman" w:hAnsi="Times New Roman" w:cs="Times New Roman"/>
                <w:b/>
                <w:lang w:val="en-US"/>
              </w:rPr>
              <w:t>5</w:t>
            </w:r>
            <w:r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  <w:lang w:val="en-US"/>
              </w:rPr>
              <w:t>5</w:t>
            </w:r>
            <w:r w:rsidR="00AA1C9B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4D1B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511</w:t>
            </w:r>
            <w:r w:rsidR="00AA1C9B">
              <w:rPr>
                <w:rFonts w:ascii="Times New Roman" w:hAnsi="Times New Roman" w:cs="Times New Roman"/>
                <w:b/>
              </w:rPr>
              <w:t>,60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Pr="004D1B74" w:rsidRDefault="00AA1C9B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0,2</w:t>
            </w:r>
            <w:r w:rsidR="004D1B74">
              <w:rPr>
                <w:rFonts w:ascii="Times New Roman" w:hAnsi="Times New Roman" w:cs="Times New Roman"/>
                <w:b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Pr="004D1B74" w:rsidRDefault="00AA1C9B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0,</w:t>
            </w:r>
            <w:r w:rsidR="00CA0B35">
              <w:rPr>
                <w:rFonts w:ascii="Times New Roman" w:hAnsi="Times New Roman" w:cs="Times New Roman"/>
                <w:b/>
                <w:lang w:val="en-US"/>
              </w:rPr>
              <w:t>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Pr="004D1B74" w:rsidRDefault="00AA1C9B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40,0</w:t>
            </w:r>
            <w:r w:rsidR="004D1B74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AA1C9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4D1B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185</w:t>
            </w:r>
            <w:r w:rsidR="00AA1C9B">
              <w:rPr>
                <w:rFonts w:ascii="Times New Roman" w:hAnsi="Times New Roman" w:cs="Times New Roman"/>
                <w:b/>
              </w:rPr>
              <w:t>,60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4D1B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308</w:t>
            </w:r>
            <w:r w:rsidR="00AA1C9B">
              <w:rPr>
                <w:rFonts w:ascii="Times New Roman" w:hAnsi="Times New Roman" w:cs="Times New Roman"/>
                <w:b/>
              </w:rPr>
              <w:t>,63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4D1B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88</w:t>
            </w:r>
            <w:r w:rsidR="00AA1C9B">
              <w:rPr>
                <w:rFonts w:ascii="Times New Roman" w:hAnsi="Times New Roman" w:cs="Times New Roman"/>
                <w:b/>
              </w:rPr>
              <w:t>,23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4D1B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</w:t>
            </w: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  <w:r w:rsidR="00AA1C9B">
              <w:rPr>
                <w:rFonts w:ascii="Times New Roman" w:hAnsi="Times New Roman" w:cs="Times New Roman"/>
                <w:b/>
              </w:rPr>
              <w:t>6</w:t>
            </w:r>
          </w:p>
        </w:tc>
      </w:tr>
    </w:tbl>
    <w:p w:rsidR="00EF5BDA" w:rsidRDefault="00EF5BDA" w:rsidP="00EF5BDA">
      <w:pPr>
        <w:rPr>
          <w:rFonts w:ascii="Times New Roman" w:hAnsi="Times New Roman" w:cs="Times New Roman"/>
          <w:b/>
        </w:rPr>
      </w:pPr>
    </w:p>
    <w:p w:rsidR="00EF5BDA" w:rsidRDefault="00EF5BDA" w:rsidP="00EF5BD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ОБЕД</w:t>
      </w:r>
    </w:p>
    <w:tbl>
      <w:tblPr>
        <w:tblStyle w:val="a3"/>
        <w:tblW w:w="14985" w:type="dxa"/>
        <w:tblLayout w:type="fixed"/>
        <w:tblLook w:val="04A0" w:firstRow="1" w:lastRow="0" w:firstColumn="1" w:lastColumn="0" w:noHBand="0" w:noVBand="1"/>
      </w:tblPr>
      <w:tblGrid>
        <w:gridCol w:w="674"/>
        <w:gridCol w:w="2279"/>
        <w:gridCol w:w="979"/>
        <w:gridCol w:w="849"/>
        <w:gridCol w:w="850"/>
        <w:gridCol w:w="992"/>
        <w:gridCol w:w="1133"/>
        <w:gridCol w:w="900"/>
        <w:gridCol w:w="801"/>
        <w:gridCol w:w="850"/>
        <w:gridCol w:w="14"/>
        <w:gridCol w:w="695"/>
        <w:gridCol w:w="992"/>
        <w:gridCol w:w="993"/>
        <w:gridCol w:w="966"/>
        <w:gridCol w:w="1018"/>
      </w:tblGrid>
      <w:tr w:rsidR="00EF5BDA" w:rsidTr="00CC342C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</w:rPr>
              <w:t>рец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2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Пищевыевещества(г)  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Энергет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 </w:t>
            </w:r>
            <w:r>
              <w:rPr>
                <w:rFonts w:ascii="Times New Roman" w:hAnsi="Times New Roman" w:cs="Times New Roman"/>
                <w:color w:val="333333"/>
              </w:rPr>
              <w:br/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ценность</w:t>
            </w:r>
            <w:r>
              <w:rPr>
                <w:rFonts w:ascii="Times New Roman" w:hAnsi="Times New Roman" w:cs="Times New Roman"/>
                <w:color w:val="333333"/>
              </w:rPr>
              <w:br/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ккал</w:t>
            </w:r>
            <w:proofErr w:type="gram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)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Витамины (мг)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Минеральныевещества (мг)</w:t>
            </w:r>
          </w:p>
        </w:tc>
      </w:tr>
      <w:tr w:rsidR="00EF5BDA" w:rsidTr="00CC342C">
        <w:trPr>
          <w:trHeight w:val="28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b/>
              </w:rPr>
              <w:t>1</w:t>
            </w:r>
            <w:proofErr w:type="gramEnd"/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375" w:type="dxa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5"/>
            </w:tblGrid>
            <w:tr w:rsidR="00EF5BDA">
              <w:trPr>
                <w:tblCellSpacing w:w="0" w:type="dxa"/>
              </w:trPr>
              <w:tc>
                <w:tcPr>
                  <w:tcW w:w="376" w:type="dxa"/>
                  <w:shd w:val="clear" w:color="auto" w:fill="FFFFFF"/>
                  <w:hideMark/>
                </w:tcPr>
                <w:p w:rsidR="00EF5BDA" w:rsidRDefault="00EF5BDA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  <w:t>Ca</w:t>
                  </w:r>
                </w:p>
              </w:tc>
            </w:tr>
          </w:tbl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lang w:val="en-US" w:eastAsia="ru-RU"/>
              </w:rPr>
              <w:t>P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080" w:type="dxa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0"/>
              <w:gridCol w:w="540"/>
            </w:tblGrid>
            <w:tr w:rsidR="00EF5BDA">
              <w:trPr>
                <w:tblCellSpacing w:w="0" w:type="dxa"/>
              </w:trPr>
              <w:tc>
                <w:tcPr>
                  <w:tcW w:w="540" w:type="dxa"/>
                  <w:shd w:val="clear" w:color="auto" w:fill="FFFFFF"/>
                  <w:hideMark/>
                </w:tcPr>
                <w:p w:rsidR="00EF5BDA" w:rsidRDefault="00EF5BDA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  <w:t>Mg</w:t>
                  </w:r>
                </w:p>
              </w:tc>
              <w:tc>
                <w:tcPr>
                  <w:tcW w:w="540" w:type="dxa"/>
                  <w:shd w:val="clear" w:color="auto" w:fill="FFFFFF"/>
                  <w:hideMark/>
                </w:tcPr>
                <w:p w:rsidR="00EF5BDA" w:rsidRDefault="00EF5BDA">
                  <w:pPr>
                    <w:spacing w:after="0"/>
                  </w:pPr>
                </w:p>
              </w:tc>
            </w:tr>
          </w:tbl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lang w:val="en-US" w:eastAsia="ru-RU"/>
              </w:rPr>
              <w:t>Fe</w:t>
            </w:r>
          </w:p>
        </w:tc>
      </w:tr>
      <w:tr w:rsidR="00EF5BDA" w:rsidTr="00CC342C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Pr="0044494B" w:rsidRDefault="00EF5BDA">
            <w:pPr>
              <w:rPr>
                <w:rFonts w:ascii="Times New Roman" w:hAnsi="Times New Roman" w:cs="Times New Roman"/>
              </w:rPr>
            </w:pPr>
            <w:r w:rsidRPr="0044494B">
              <w:rPr>
                <w:rFonts w:ascii="Times New Roman" w:hAnsi="Times New Roman" w:cs="Times New Roman"/>
              </w:rPr>
              <w:t>Салат из белокочанной капусты с морковью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24,43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28,32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0,52</w:t>
            </w:r>
          </w:p>
        </w:tc>
      </w:tr>
      <w:tr w:rsidR="00EF5BDA" w:rsidTr="00CC342C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Pr="0044494B" w:rsidRDefault="00EF5BDA">
            <w:pPr>
              <w:rPr>
                <w:rFonts w:ascii="Times New Roman" w:hAnsi="Times New Roman" w:cs="Times New Roman"/>
              </w:rPr>
            </w:pPr>
            <w:r w:rsidRPr="0044494B">
              <w:rPr>
                <w:rFonts w:ascii="Times New Roman" w:hAnsi="Times New Roman" w:cs="Times New Roman"/>
              </w:rPr>
              <w:t>Суп с макаронными изделиями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18,84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120,15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 w:rsidP="00D75F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1,14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343,90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18,90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0,66</w:t>
            </w:r>
          </w:p>
        </w:tc>
      </w:tr>
      <w:tr w:rsidR="00EF5BDA" w:rsidTr="00CC342C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Pr="0044494B" w:rsidRDefault="00EF5BDA">
            <w:pPr>
              <w:rPr>
                <w:rFonts w:ascii="Times New Roman" w:hAnsi="Times New Roman" w:cs="Times New Roman"/>
              </w:rPr>
            </w:pPr>
            <w:r w:rsidRPr="0044494B">
              <w:rPr>
                <w:rFonts w:ascii="Times New Roman" w:hAnsi="Times New Roman" w:cs="Times New Roman"/>
              </w:rPr>
              <w:t>Плов из птицы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C90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C90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EF5BDA">
              <w:rPr>
                <w:rFonts w:ascii="Times New Roman" w:hAnsi="Times New Roman" w:cs="Times New Roman"/>
              </w:rPr>
              <w:t>,95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 w:rsidP="00C90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90C0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,</w:t>
            </w:r>
            <w:r w:rsidR="00C90C0E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 w:rsidP="00C90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90C0E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,73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C90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  <w:r w:rsidR="00EF5BDA">
              <w:rPr>
                <w:rFonts w:ascii="Times New Roman" w:hAnsi="Times New Roman" w:cs="Times New Roman"/>
              </w:rPr>
              <w:t>5,33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C90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  <w:r w:rsidR="00EF5BD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C90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EF5BDA">
              <w:rPr>
                <w:rFonts w:ascii="Times New Roman" w:hAnsi="Times New Roman" w:cs="Times New Roman"/>
              </w:rPr>
              <w:t>,02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C90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EF5BDA">
              <w:rPr>
                <w:rFonts w:ascii="Times New Roman" w:hAnsi="Times New Roman" w:cs="Times New Roman"/>
              </w:rPr>
              <w:t>,47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C90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EF5BDA">
              <w:rPr>
                <w:rFonts w:ascii="Times New Roman" w:hAnsi="Times New Roman" w:cs="Times New Roman"/>
              </w:rPr>
              <w:t>6,</w:t>
            </w:r>
            <w:r>
              <w:rPr>
                <w:rFonts w:ascii="Times New Roman" w:hAnsi="Times New Roman" w:cs="Times New Roman"/>
              </w:rPr>
              <w:t>2</w:t>
            </w:r>
            <w:r w:rsidR="00EF5BD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C90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EF5BDA">
              <w:rPr>
                <w:rFonts w:ascii="Times New Roman" w:hAnsi="Times New Roman" w:cs="Times New Roman"/>
              </w:rPr>
              <w:t>5,33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C90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  <w:r w:rsidR="00EF5BDA">
              <w:rPr>
                <w:rFonts w:ascii="Times New Roman" w:hAnsi="Times New Roman" w:cs="Times New Roman"/>
              </w:rPr>
              <w:t>,04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C90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EF5BDA">
              <w:rPr>
                <w:rFonts w:ascii="Times New Roman" w:hAnsi="Times New Roman" w:cs="Times New Roman"/>
              </w:rPr>
              <w:t>,98</w:t>
            </w:r>
          </w:p>
        </w:tc>
      </w:tr>
      <w:tr w:rsidR="00CC342C" w:rsidTr="00CC342C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2C" w:rsidRDefault="00CC342C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349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2C" w:rsidRPr="0044494B" w:rsidRDefault="00CC342C" w:rsidP="00AA1C9B">
            <w:pPr>
              <w:rPr>
                <w:rFonts w:ascii="Times New Roman" w:hAnsi="Times New Roman" w:cs="Times New Roman"/>
              </w:rPr>
            </w:pPr>
            <w:r w:rsidRPr="0044494B">
              <w:rPr>
                <w:rFonts w:ascii="Times New Roman" w:hAnsi="Times New Roman" w:cs="Times New Roman"/>
              </w:rPr>
              <w:t>Компот из смеси сухофруктов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2C" w:rsidRDefault="00CC342C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2C" w:rsidRDefault="00CC342C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2C" w:rsidRDefault="00CC342C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2C" w:rsidRDefault="00CC342C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47,26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2C" w:rsidRDefault="00CC342C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196,38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2C" w:rsidRDefault="00CC342C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2C" w:rsidRDefault="00CC342C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0,80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2C" w:rsidRDefault="00CC342C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2C" w:rsidRDefault="00CC342C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2C" w:rsidRDefault="00CC342C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2C" w:rsidRDefault="00CC342C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2C" w:rsidRDefault="00CC342C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33,00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2C" w:rsidRDefault="00CC342C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</w:tr>
      <w:tr w:rsidR="00CC342C" w:rsidTr="00CC342C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CC342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</w:t>
            </w:r>
            <w:proofErr w:type="gramEnd"/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CC3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0019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CC342C" w:rsidP="000019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</w:t>
            </w:r>
            <w:r w:rsidR="00001905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0019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  <w:r w:rsidR="00CC342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001905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24,19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0019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116,90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0019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CC3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CC3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CC342C" w:rsidP="000019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001905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001905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0019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43,50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0019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16,50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CC342C" w:rsidP="000019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001905">
              <w:rPr>
                <w:rFonts w:ascii="Times New Roman" w:hAnsi="Times New Roman" w:cs="Times New Roman"/>
              </w:rPr>
              <w:t>55</w:t>
            </w:r>
          </w:p>
        </w:tc>
      </w:tr>
      <w:tr w:rsidR="00CC342C" w:rsidTr="00CC342C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2C" w:rsidRDefault="00CC34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CC342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 за обед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2C" w:rsidRDefault="00CC34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AA1C9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27,96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AA1C9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22,84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AA1C9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138,54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AA1C9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852,88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D75F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0,44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D75FB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33,39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D75FB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21,47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D75FB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3,55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D75FB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157,99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D75FB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697,05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D75FB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142,44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D75FB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6,67</w:t>
            </w:r>
          </w:p>
        </w:tc>
      </w:tr>
      <w:tr w:rsidR="00CC342C" w:rsidTr="00CC342C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2C" w:rsidRDefault="00CC34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2C" w:rsidRDefault="00CC342C">
            <w:pPr>
              <w:rPr>
                <w:rFonts w:ascii="Times New Roman" w:hAnsi="Times New Roman" w:cs="Times New Roman"/>
                <w:b/>
              </w:rPr>
            </w:pPr>
          </w:p>
          <w:p w:rsidR="00CC342C" w:rsidRDefault="00CC342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 за день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2C" w:rsidRDefault="00CC34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4D1B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44</w:t>
            </w:r>
            <w:r w:rsidR="00AA1C9B">
              <w:rPr>
                <w:rFonts w:ascii="Times New Roman" w:hAnsi="Times New Roman" w:cs="Times New Roman"/>
                <w:b/>
              </w:rPr>
              <w:t>,84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Pr="004D1B74" w:rsidRDefault="004D1B74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4D1B74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</w:rPr>
              <w:t>0,</w:t>
            </w:r>
            <w:r w:rsidRPr="004D1B74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4D1B7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214</w:t>
            </w:r>
            <w:r w:rsidR="00AA1C9B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4D1B7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1364</w:t>
            </w:r>
            <w:r w:rsidR="00AA1C9B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,48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D75F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</w:t>
            </w:r>
            <w:r w:rsidR="004D1B74"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Pr="00CA0B35" w:rsidRDefault="00D75FB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3</w:t>
            </w:r>
            <w:r w:rsidR="00CA0B35" w:rsidRPr="00CA0B35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4</w:t>
            </w:r>
            <w:r w:rsidR="00CA0B35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,26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D75FB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61,4</w:t>
            </w:r>
            <w:r w:rsidR="004D1B74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D75FB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7,20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4D1B7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343</w:t>
            </w:r>
            <w:r w:rsidR="00D75FB1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,59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4D1B7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1005</w:t>
            </w:r>
            <w:r w:rsidR="00D75FB1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,68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4D1B7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230</w:t>
            </w:r>
            <w:r w:rsidR="00D75FB1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,67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4D1B7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12,0</w:t>
            </w:r>
            <w:r w:rsidR="00D75FB1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3</w:t>
            </w:r>
          </w:p>
        </w:tc>
      </w:tr>
    </w:tbl>
    <w:p w:rsidR="00EF5BDA" w:rsidRDefault="00EF5BDA" w:rsidP="00EF5BDA">
      <w:pPr>
        <w:pStyle w:val="a4"/>
        <w:shd w:val="clear" w:color="auto" w:fill="FFFFFF"/>
        <w:spacing w:before="150" w:beforeAutospacing="0" w:after="150" w:afterAutospacing="0"/>
        <w:rPr>
          <w:color w:val="333333"/>
          <w:sz w:val="22"/>
          <w:szCs w:val="22"/>
        </w:rPr>
      </w:pPr>
    </w:p>
    <w:p w:rsidR="00A62F3F" w:rsidRDefault="00A62F3F" w:rsidP="00EF5BDA">
      <w:pPr>
        <w:pStyle w:val="a4"/>
        <w:shd w:val="clear" w:color="auto" w:fill="FFFFFF"/>
        <w:spacing w:before="150" w:beforeAutospacing="0" w:after="150" w:afterAutospacing="0"/>
        <w:rPr>
          <w:color w:val="333333"/>
          <w:sz w:val="22"/>
          <w:szCs w:val="22"/>
        </w:rPr>
      </w:pPr>
    </w:p>
    <w:p w:rsidR="00EF5BDA" w:rsidRDefault="00EF5BDA" w:rsidP="00EF5BDA">
      <w:pPr>
        <w:pStyle w:val="a4"/>
        <w:shd w:val="clear" w:color="auto" w:fill="FFFFFF"/>
        <w:spacing w:before="150" w:beforeAutospacing="0" w:after="150" w:afterAutospacing="0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lastRenderedPageBreak/>
        <w:t>День  второй</w:t>
      </w:r>
    </w:p>
    <w:p w:rsidR="00EF5BDA" w:rsidRDefault="00EF5BDA" w:rsidP="00EF5BDA">
      <w:pPr>
        <w:pStyle w:val="a4"/>
        <w:shd w:val="clear" w:color="auto" w:fill="FFFFFF"/>
        <w:spacing w:before="150" w:beforeAutospacing="0" w:after="150" w:afterAutospacing="0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Сезон: осенне-зимний</w:t>
      </w:r>
    </w:p>
    <w:p w:rsidR="000A5A6E" w:rsidRDefault="00EF5BDA" w:rsidP="000A5A6E">
      <w:pPr>
        <w:pStyle w:val="a4"/>
        <w:shd w:val="clear" w:color="auto" w:fill="FFFFFF"/>
        <w:spacing w:before="150" w:beforeAutospacing="0" w:after="150" w:afterAutospacing="0"/>
        <w:rPr>
          <w:b/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 xml:space="preserve">Возрастная категория: </w:t>
      </w:r>
      <w:r w:rsidR="000A5A6E">
        <w:rPr>
          <w:color w:val="333333"/>
          <w:sz w:val="22"/>
          <w:szCs w:val="22"/>
        </w:rPr>
        <w:t>от 11 до 18 лет</w:t>
      </w:r>
    </w:p>
    <w:p w:rsidR="00EF5BDA" w:rsidRDefault="00EF5BDA" w:rsidP="000A5A6E">
      <w:pPr>
        <w:pStyle w:val="a4"/>
        <w:shd w:val="clear" w:color="auto" w:fill="FFFFFF"/>
        <w:spacing w:before="150" w:beforeAutospacing="0" w:after="150" w:afterAutospacing="0"/>
        <w:jc w:val="center"/>
        <w:rPr>
          <w:b/>
          <w:color w:val="333333"/>
          <w:sz w:val="22"/>
          <w:szCs w:val="22"/>
        </w:rPr>
      </w:pPr>
      <w:r>
        <w:rPr>
          <w:b/>
          <w:color w:val="333333"/>
          <w:sz w:val="22"/>
          <w:szCs w:val="22"/>
        </w:rPr>
        <w:t>ЗАВТРАК</w:t>
      </w:r>
    </w:p>
    <w:tbl>
      <w:tblPr>
        <w:tblStyle w:val="a3"/>
        <w:tblW w:w="14985" w:type="dxa"/>
        <w:tblLayout w:type="fixed"/>
        <w:tblLook w:val="04A0" w:firstRow="1" w:lastRow="0" w:firstColumn="1" w:lastColumn="0" w:noHBand="0" w:noVBand="1"/>
      </w:tblPr>
      <w:tblGrid>
        <w:gridCol w:w="674"/>
        <w:gridCol w:w="2279"/>
        <w:gridCol w:w="979"/>
        <w:gridCol w:w="849"/>
        <w:gridCol w:w="851"/>
        <w:gridCol w:w="880"/>
        <w:gridCol w:w="1245"/>
        <w:gridCol w:w="850"/>
        <w:gridCol w:w="851"/>
        <w:gridCol w:w="735"/>
        <w:gridCol w:w="682"/>
        <w:gridCol w:w="1133"/>
        <w:gridCol w:w="993"/>
        <w:gridCol w:w="966"/>
        <w:gridCol w:w="1018"/>
      </w:tblGrid>
      <w:tr w:rsidR="00EF5BDA" w:rsidTr="00863969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</w:rPr>
              <w:t>рец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2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Пищевыевещества(г) 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Энергет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333333"/>
              </w:rPr>
              <w:br/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ценность</w:t>
            </w:r>
            <w:r>
              <w:rPr>
                <w:rFonts w:ascii="Times New Roman" w:hAnsi="Times New Roman" w:cs="Times New Roman"/>
                <w:color w:val="333333"/>
              </w:rPr>
              <w:br/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ккал</w:t>
            </w:r>
            <w:proofErr w:type="gram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)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Витамины (мг)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Минеральные</w:t>
            </w:r>
            <w:r>
              <w:rPr>
                <w:rFonts w:ascii="Times New Roman" w:hAnsi="Times New Roman" w:cs="Times New Roman"/>
                <w:color w:val="333333"/>
              </w:rPr>
              <w:br/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вещества (мг)</w:t>
            </w:r>
          </w:p>
        </w:tc>
      </w:tr>
      <w:tr w:rsidR="00EF5BDA" w:rsidTr="00863969">
        <w:trPr>
          <w:trHeight w:val="19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b/>
              </w:rPr>
              <w:t>1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375" w:type="dxa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5"/>
            </w:tblGrid>
            <w:tr w:rsidR="00EF5BDA">
              <w:trPr>
                <w:tblCellSpacing w:w="0" w:type="dxa"/>
              </w:trPr>
              <w:tc>
                <w:tcPr>
                  <w:tcW w:w="376" w:type="dxa"/>
                  <w:shd w:val="clear" w:color="auto" w:fill="FFFFFF"/>
                  <w:hideMark/>
                </w:tcPr>
                <w:p w:rsidR="00EF5BDA" w:rsidRDefault="00EF5BDA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  <w:t>Ca</w:t>
                  </w:r>
                </w:p>
              </w:tc>
            </w:tr>
          </w:tbl>
          <w:p w:rsidR="00EF5BDA" w:rsidRDefault="00EF5BD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lang w:val="en-US" w:eastAsia="ru-RU"/>
              </w:rPr>
              <w:t>P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080" w:type="dxa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0"/>
              <w:gridCol w:w="540"/>
            </w:tblGrid>
            <w:tr w:rsidR="00EF5BDA">
              <w:trPr>
                <w:tblCellSpacing w:w="0" w:type="dxa"/>
              </w:trPr>
              <w:tc>
                <w:tcPr>
                  <w:tcW w:w="540" w:type="dxa"/>
                  <w:shd w:val="clear" w:color="auto" w:fill="FFFFFF"/>
                  <w:hideMark/>
                </w:tcPr>
                <w:p w:rsidR="00EF5BDA" w:rsidRDefault="00EF5BDA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  <w:t>Mg</w:t>
                  </w:r>
                </w:p>
              </w:tc>
              <w:tc>
                <w:tcPr>
                  <w:tcW w:w="540" w:type="dxa"/>
                  <w:shd w:val="clear" w:color="auto" w:fill="FFFFFF"/>
                  <w:hideMark/>
                </w:tcPr>
                <w:p w:rsidR="00EF5BDA" w:rsidRDefault="00EF5BDA">
                  <w:pPr>
                    <w:spacing w:after="0"/>
                  </w:pPr>
                </w:p>
              </w:tc>
            </w:tr>
          </w:tbl>
          <w:p w:rsidR="00EF5BDA" w:rsidRDefault="00EF5BD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lang w:val="en-US" w:eastAsia="ru-RU"/>
              </w:rPr>
              <w:t>Fe</w:t>
            </w:r>
          </w:p>
        </w:tc>
      </w:tr>
      <w:tr w:rsidR="00863969" w:rsidTr="00863969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969" w:rsidRDefault="008639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969" w:rsidRPr="0044494B" w:rsidRDefault="00863969">
            <w:pPr>
              <w:rPr>
                <w:rFonts w:ascii="Times New Roman" w:hAnsi="Times New Roman" w:cs="Times New Roman"/>
              </w:rPr>
            </w:pPr>
            <w:r w:rsidRPr="0044494B">
              <w:rPr>
                <w:rFonts w:ascii="Times New Roman" w:hAnsi="Times New Roman" w:cs="Times New Roman"/>
              </w:rPr>
              <w:t>Каша вязкая рисовая молочная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969" w:rsidRDefault="008639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969" w:rsidRPr="00863969" w:rsidRDefault="00863969" w:rsidP="00863969">
            <w:pPr>
              <w:rPr>
                <w:rFonts w:ascii="Times New Roman" w:hAnsi="Times New Roman" w:cs="Times New Roman"/>
              </w:rPr>
            </w:pPr>
            <w:r w:rsidRPr="00863969">
              <w:rPr>
                <w:rFonts w:ascii="Times New Roman" w:hAnsi="Times New Roman" w:cs="Times New Roman"/>
              </w:rPr>
              <w:t>5,34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969" w:rsidRPr="00863969" w:rsidRDefault="00863969" w:rsidP="00863969">
            <w:pPr>
              <w:rPr>
                <w:rFonts w:ascii="Times New Roman" w:hAnsi="Times New Roman" w:cs="Times New Roman"/>
              </w:rPr>
            </w:pPr>
            <w:r w:rsidRPr="00863969">
              <w:rPr>
                <w:rFonts w:ascii="Times New Roman" w:hAnsi="Times New Roman" w:cs="Times New Roman"/>
              </w:rPr>
              <w:t>7,90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969" w:rsidRPr="00863969" w:rsidRDefault="00863969" w:rsidP="00863969">
            <w:pPr>
              <w:rPr>
                <w:rFonts w:ascii="Times New Roman" w:hAnsi="Times New Roman" w:cs="Times New Roman"/>
              </w:rPr>
            </w:pPr>
            <w:r w:rsidRPr="00863969">
              <w:rPr>
                <w:rFonts w:ascii="Times New Roman" w:hAnsi="Times New Roman" w:cs="Times New Roman"/>
              </w:rPr>
              <w:t>37,83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969" w:rsidRPr="00863969" w:rsidRDefault="00863969" w:rsidP="00863969">
            <w:pPr>
              <w:rPr>
                <w:rFonts w:ascii="Times New Roman" w:hAnsi="Times New Roman" w:cs="Times New Roman"/>
              </w:rPr>
            </w:pPr>
            <w:r w:rsidRPr="00863969">
              <w:rPr>
                <w:rFonts w:ascii="Times New Roman" w:hAnsi="Times New Roman" w:cs="Times New Roman"/>
              </w:rPr>
              <w:t>207,80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969" w:rsidRPr="00863969" w:rsidRDefault="00863969" w:rsidP="00863969">
            <w:pPr>
              <w:rPr>
                <w:rFonts w:ascii="Times New Roman" w:hAnsi="Times New Roman" w:cs="Times New Roman"/>
              </w:rPr>
            </w:pPr>
            <w:r w:rsidRPr="00863969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969" w:rsidRPr="00863969" w:rsidRDefault="00863969" w:rsidP="00863969">
            <w:pPr>
              <w:rPr>
                <w:rFonts w:ascii="Times New Roman" w:hAnsi="Times New Roman" w:cs="Times New Roman"/>
              </w:rPr>
            </w:pPr>
            <w:r w:rsidRPr="008639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969" w:rsidRPr="00863969" w:rsidRDefault="00863969" w:rsidP="00863969">
            <w:pPr>
              <w:rPr>
                <w:rFonts w:ascii="Times New Roman" w:hAnsi="Times New Roman" w:cs="Times New Roman"/>
              </w:rPr>
            </w:pPr>
            <w:r w:rsidRPr="008639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969" w:rsidRPr="00863969" w:rsidRDefault="00863969" w:rsidP="00863969">
            <w:pPr>
              <w:rPr>
                <w:rFonts w:ascii="Times New Roman" w:hAnsi="Times New Roman" w:cs="Times New Roman"/>
              </w:rPr>
            </w:pPr>
            <w:r w:rsidRPr="008639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969" w:rsidRPr="00863969" w:rsidRDefault="00863969" w:rsidP="00863969">
            <w:pPr>
              <w:rPr>
                <w:rFonts w:ascii="Times New Roman" w:hAnsi="Times New Roman" w:cs="Times New Roman"/>
              </w:rPr>
            </w:pPr>
            <w:r w:rsidRPr="00863969"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969" w:rsidRPr="00863969" w:rsidRDefault="00863969" w:rsidP="00863969">
            <w:pPr>
              <w:rPr>
                <w:rFonts w:ascii="Times New Roman" w:hAnsi="Times New Roman" w:cs="Times New Roman"/>
              </w:rPr>
            </w:pPr>
            <w:r w:rsidRPr="00863969">
              <w:rPr>
                <w:rFonts w:ascii="Times New Roman" w:hAnsi="Times New Roman" w:cs="Times New Roman"/>
              </w:rPr>
              <w:t>76,5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969" w:rsidRPr="00863969" w:rsidRDefault="00863969" w:rsidP="00863969">
            <w:pPr>
              <w:rPr>
                <w:rFonts w:ascii="Times New Roman" w:hAnsi="Times New Roman" w:cs="Times New Roman"/>
              </w:rPr>
            </w:pPr>
            <w:r w:rsidRPr="00863969">
              <w:rPr>
                <w:rFonts w:ascii="Times New Roman" w:hAnsi="Times New Roman" w:cs="Times New Roman"/>
              </w:rPr>
              <w:t>26,40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969" w:rsidRPr="00863969" w:rsidRDefault="00863969" w:rsidP="00863969">
            <w:pPr>
              <w:rPr>
                <w:rFonts w:ascii="Times New Roman" w:hAnsi="Times New Roman" w:cs="Times New Roman"/>
              </w:rPr>
            </w:pPr>
            <w:r w:rsidRPr="00863969">
              <w:rPr>
                <w:rFonts w:ascii="Times New Roman" w:hAnsi="Times New Roman" w:cs="Times New Roman"/>
              </w:rPr>
              <w:t>0,51</w:t>
            </w:r>
          </w:p>
        </w:tc>
      </w:tr>
      <w:tr w:rsidR="00EF5BDA" w:rsidTr="00863969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382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Pr="0044494B" w:rsidRDefault="00EF5BDA">
            <w:pPr>
              <w:rPr>
                <w:rFonts w:ascii="Times New Roman" w:hAnsi="Times New Roman" w:cs="Times New Roman"/>
              </w:rPr>
            </w:pPr>
            <w:r w:rsidRPr="0044494B">
              <w:rPr>
                <w:rFonts w:ascii="Times New Roman" w:hAnsi="Times New Roman" w:cs="Times New Roman"/>
              </w:rPr>
              <w:t>Какао с молоком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125,11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111,11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25,56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2,00</w:t>
            </w:r>
          </w:p>
        </w:tc>
      </w:tr>
      <w:tr w:rsidR="000815C9" w:rsidTr="00863969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5C9" w:rsidRDefault="000815C9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5C9" w:rsidRDefault="000815C9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Бутерброд с джемом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5C9" w:rsidRDefault="000815C9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5C9" w:rsidRDefault="000815C9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5C9" w:rsidRDefault="000815C9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5C9" w:rsidRDefault="000815C9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29,15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5C9" w:rsidRDefault="000815C9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5C9" w:rsidRDefault="000815C9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5C9" w:rsidRDefault="000815C9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5C9" w:rsidRDefault="000815C9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5C9" w:rsidRDefault="000815C9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5C9" w:rsidRDefault="000815C9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5C9" w:rsidRDefault="000815C9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24,60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5C9" w:rsidRDefault="000815C9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5C9" w:rsidRDefault="000815C9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0,42</w:t>
            </w:r>
          </w:p>
        </w:tc>
      </w:tr>
      <w:tr w:rsidR="000815C9" w:rsidTr="00863969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5C9" w:rsidRDefault="000815C9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5C9" w:rsidRDefault="000815C9" w:rsidP="005E66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 за завтрак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5C9" w:rsidRDefault="000815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5C9" w:rsidRDefault="00EE4AA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="000815C9">
              <w:rPr>
                <w:rFonts w:ascii="Times New Roman" w:hAnsi="Times New Roman" w:cs="Times New Roman"/>
                <w:b/>
              </w:rPr>
              <w:t>,54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5C9" w:rsidRDefault="00EE4AA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15,6</w:t>
            </w:r>
            <w:r w:rsidR="000815C9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5C9" w:rsidRDefault="00EE4AA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96</w:t>
            </w:r>
            <w:r w:rsidR="000815C9">
              <w:rPr>
                <w:rFonts w:ascii="Times New Roman" w:hAnsi="Times New Roman" w:cs="Times New Roman"/>
                <w:b/>
              </w:rPr>
              <w:t>,98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5C9" w:rsidRDefault="00EE4AA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553</w:t>
            </w:r>
            <w:r w:rsidR="000815C9">
              <w:rPr>
                <w:rFonts w:ascii="Times New Roman" w:hAnsi="Times New Roman" w:cs="Times New Roman"/>
                <w:b/>
              </w:rPr>
              <w:t>,91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5C9" w:rsidRDefault="000815C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</w:t>
            </w:r>
            <w:r w:rsidR="00EE4AA8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5C9" w:rsidRDefault="00EE4AA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2,51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5C9" w:rsidRDefault="000815C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20,0</w:t>
            </w:r>
            <w:r w:rsidR="00EE4AA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5C9" w:rsidRDefault="000815C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5C9" w:rsidRDefault="00EE4AA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270</w:t>
            </w:r>
            <w:r w:rsidR="000815C9">
              <w:rPr>
                <w:rFonts w:ascii="Times New Roman" w:hAnsi="Times New Roman" w:cs="Times New Roman"/>
                <w:b/>
              </w:rPr>
              <w:t>,83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5C9" w:rsidRDefault="00EE4AA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302</w:t>
            </w:r>
            <w:r w:rsidR="000815C9">
              <w:rPr>
                <w:rFonts w:ascii="Times New Roman" w:hAnsi="Times New Roman" w:cs="Times New Roman"/>
                <w:b/>
              </w:rPr>
              <w:t>,21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5C9" w:rsidRDefault="00EE4AA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71</w:t>
            </w:r>
            <w:r w:rsidR="000815C9">
              <w:rPr>
                <w:rFonts w:ascii="Times New Roman" w:hAnsi="Times New Roman" w:cs="Times New Roman"/>
                <w:b/>
              </w:rPr>
              <w:t>,96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5C9" w:rsidRDefault="00EE4AA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3,0</w:t>
            </w:r>
            <w:r w:rsidR="000815C9">
              <w:rPr>
                <w:rFonts w:ascii="Times New Roman" w:hAnsi="Times New Roman" w:cs="Times New Roman"/>
                <w:b/>
              </w:rPr>
              <w:t>3</w:t>
            </w:r>
          </w:p>
        </w:tc>
      </w:tr>
    </w:tbl>
    <w:p w:rsidR="00EF5BDA" w:rsidRDefault="00EF5BDA" w:rsidP="00EF5BDA">
      <w:pPr>
        <w:rPr>
          <w:rFonts w:ascii="Times New Roman" w:hAnsi="Times New Roman" w:cs="Times New Roman"/>
          <w:b/>
        </w:rPr>
      </w:pPr>
    </w:p>
    <w:p w:rsidR="00EF5BDA" w:rsidRDefault="00EF5BDA" w:rsidP="00EF5BD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ОБЕД</w:t>
      </w:r>
    </w:p>
    <w:tbl>
      <w:tblPr>
        <w:tblStyle w:val="a3"/>
        <w:tblW w:w="14985" w:type="dxa"/>
        <w:tblLayout w:type="fixed"/>
        <w:tblLook w:val="04A0" w:firstRow="1" w:lastRow="0" w:firstColumn="1" w:lastColumn="0" w:noHBand="0" w:noVBand="1"/>
      </w:tblPr>
      <w:tblGrid>
        <w:gridCol w:w="674"/>
        <w:gridCol w:w="2691"/>
        <w:gridCol w:w="707"/>
        <w:gridCol w:w="850"/>
        <w:gridCol w:w="850"/>
        <w:gridCol w:w="851"/>
        <w:gridCol w:w="1133"/>
        <w:gridCol w:w="900"/>
        <w:gridCol w:w="801"/>
        <w:gridCol w:w="759"/>
        <w:gridCol w:w="800"/>
        <w:gridCol w:w="992"/>
        <w:gridCol w:w="993"/>
        <w:gridCol w:w="966"/>
        <w:gridCol w:w="1018"/>
      </w:tblGrid>
      <w:tr w:rsidR="00EF5BDA" w:rsidTr="00CC342C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</w:rPr>
              <w:t>рец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Масса </w:t>
            </w:r>
            <w:proofErr w:type="spellStart"/>
            <w:r>
              <w:rPr>
                <w:rFonts w:ascii="Times New Roman" w:hAnsi="Times New Roman" w:cs="Times New Roman"/>
              </w:rPr>
              <w:t>порц</w:t>
            </w:r>
            <w:proofErr w:type="spellEnd"/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Пищевыевещества(г)  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Энергет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333333"/>
              </w:rPr>
              <w:br/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ценность</w:t>
            </w:r>
            <w:r>
              <w:rPr>
                <w:rFonts w:ascii="Times New Roman" w:hAnsi="Times New Roman" w:cs="Times New Roman"/>
                <w:color w:val="333333"/>
              </w:rPr>
              <w:br/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ккал</w:t>
            </w:r>
            <w:proofErr w:type="gram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)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Витамины (мг)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Минеральныевещества (мг)</w:t>
            </w:r>
          </w:p>
        </w:tc>
      </w:tr>
      <w:tr w:rsidR="00EF5BDA" w:rsidTr="00CC342C">
        <w:trPr>
          <w:trHeight w:val="28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b/>
              </w:rPr>
              <w:t>1</w:t>
            </w:r>
            <w:proofErr w:type="gramEnd"/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375" w:type="dxa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5"/>
            </w:tblGrid>
            <w:tr w:rsidR="00EF5BDA">
              <w:trPr>
                <w:tblCellSpacing w:w="0" w:type="dxa"/>
              </w:trPr>
              <w:tc>
                <w:tcPr>
                  <w:tcW w:w="376" w:type="dxa"/>
                  <w:shd w:val="clear" w:color="auto" w:fill="FFFFFF"/>
                  <w:hideMark/>
                </w:tcPr>
                <w:p w:rsidR="00EF5BDA" w:rsidRDefault="00EF5BDA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  <w:t>Ca</w:t>
                  </w:r>
                </w:p>
              </w:tc>
            </w:tr>
          </w:tbl>
          <w:p w:rsidR="00EF5BDA" w:rsidRDefault="00EF5BD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lang w:val="en-US" w:eastAsia="ru-RU"/>
              </w:rPr>
              <w:t>P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080" w:type="dxa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0"/>
              <w:gridCol w:w="540"/>
            </w:tblGrid>
            <w:tr w:rsidR="00EF5BDA">
              <w:trPr>
                <w:tblCellSpacing w:w="0" w:type="dxa"/>
              </w:trPr>
              <w:tc>
                <w:tcPr>
                  <w:tcW w:w="540" w:type="dxa"/>
                  <w:shd w:val="clear" w:color="auto" w:fill="FFFFFF"/>
                  <w:hideMark/>
                </w:tcPr>
                <w:p w:rsidR="00EF5BDA" w:rsidRDefault="00EF5BDA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  <w:t>Mg</w:t>
                  </w:r>
                </w:p>
              </w:tc>
              <w:tc>
                <w:tcPr>
                  <w:tcW w:w="540" w:type="dxa"/>
                  <w:shd w:val="clear" w:color="auto" w:fill="FFFFFF"/>
                  <w:hideMark/>
                </w:tcPr>
                <w:p w:rsidR="00EF5BDA" w:rsidRDefault="00EF5BDA">
                  <w:pPr>
                    <w:spacing w:after="0"/>
                  </w:pPr>
                </w:p>
              </w:tc>
            </w:tr>
          </w:tbl>
          <w:p w:rsidR="00EF5BDA" w:rsidRDefault="00EF5BD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lang w:val="en-US" w:eastAsia="ru-RU"/>
              </w:rPr>
              <w:t>Fe</w:t>
            </w:r>
          </w:p>
        </w:tc>
      </w:tr>
      <w:tr w:rsidR="00EF5BDA" w:rsidTr="00CC342C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Pr="0044494B" w:rsidRDefault="00EF5BDA">
            <w:pPr>
              <w:rPr>
                <w:rFonts w:ascii="Times New Roman" w:hAnsi="Times New Roman" w:cs="Times New Roman"/>
              </w:rPr>
            </w:pPr>
            <w:r w:rsidRPr="0044494B">
              <w:rPr>
                <w:rFonts w:ascii="Times New Roman" w:hAnsi="Times New Roman" w:cs="Times New Roman"/>
              </w:rPr>
              <w:t>Салат из свеклы отварной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40,63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20,69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</w:tr>
      <w:tr w:rsidR="00EF5BDA" w:rsidTr="00CC342C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Pr="0044494B" w:rsidRDefault="00EF5BDA">
            <w:pPr>
              <w:rPr>
                <w:rFonts w:ascii="Times New Roman" w:hAnsi="Times New Roman" w:cs="Times New Roman"/>
              </w:rPr>
            </w:pPr>
            <w:r w:rsidRPr="0044494B">
              <w:rPr>
                <w:rFonts w:ascii="Times New Roman" w:hAnsi="Times New Roman" w:cs="Times New Roman"/>
              </w:rPr>
              <w:t>Суп картофельный с мясными фрикадельками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325E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EF5BDA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0A5A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0A5A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0A5A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15,39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0A5A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0A5A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0A5A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11,07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0A5A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0A5A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0A5A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0A5A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72,22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0A5A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29,67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0A5A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1,15</w:t>
            </w:r>
          </w:p>
        </w:tc>
      </w:tr>
      <w:tr w:rsidR="00EF5BDA" w:rsidTr="00CC342C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309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Pr="0044494B" w:rsidRDefault="00EF5BDA">
            <w:pPr>
              <w:rPr>
                <w:rFonts w:ascii="Times New Roman" w:hAnsi="Times New Roman" w:cs="Times New Roman"/>
              </w:rPr>
            </w:pPr>
            <w:r w:rsidRPr="0044494B">
              <w:rPr>
                <w:rFonts w:ascii="Times New Roman" w:hAnsi="Times New Roman" w:cs="Times New Roman"/>
              </w:rPr>
              <w:t>Макароны отварные с маслом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FB07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FB07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FB07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FB07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39,90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FB07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282,66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FB07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FB07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FB07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FB07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FB07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FB07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48,30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FB07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FB07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1,05</w:t>
            </w:r>
          </w:p>
        </w:tc>
      </w:tr>
      <w:tr w:rsidR="00EF5BDA" w:rsidTr="00CC342C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246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Pr="0044494B" w:rsidRDefault="00A62F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Сосиски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A62F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FC2A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FC2A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FC2A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FC2A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165,83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FC2A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FC2A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FC2A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FC2A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FC2A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FC2A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57,92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FC2A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17,58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FC2A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1,92</w:t>
            </w:r>
          </w:p>
        </w:tc>
      </w:tr>
      <w:tr w:rsidR="00CC342C" w:rsidTr="00CC342C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2C" w:rsidRDefault="00CC342C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2C" w:rsidRPr="0044494B" w:rsidRDefault="00CC342C" w:rsidP="00AA1C9B">
            <w:pPr>
              <w:rPr>
                <w:rFonts w:ascii="Times New Roman" w:hAnsi="Times New Roman" w:cs="Times New Roman"/>
              </w:rPr>
            </w:pPr>
            <w:r w:rsidRPr="0044494B">
              <w:rPr>
                <w:rFonts w:ascii="Times New Roman" w:hAnsi="Times New Roman" w:cs="Times New Roman"/>
              </w:rPr>
              <w:t>Кисель из ягод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2C" w:rsidRDefault="00CC342C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  <w:p w:rsidR="00CC342C" w:rsidRDefault="00CC342C" w:rsidP="00AA1C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2C" w:rsidRDefault="00CC342C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2C" w:rsidRDefault="00CC342C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2C" w:rsidRDefault="00CC342C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2C" w:rsidRDefault="00CC342C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111,36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2C" w:rsidRDefault="00CC342C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2C" w:rsidRDefault="00CC342C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24,00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2C" w:rsidRDefault="00CC342C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2C" w:rsidRDefault="00CC342C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2C" w:rsidRDefault="00CC342C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2C" w:rsidRDefault="00CC342C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2C" w:rsidRDefault="00CC342C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2C" w:rsidRDefault="00CC342C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</w:tr>
      <w:tr w:rsidR="00001905" w:rsidTr="00CC342C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905" w:rsidRDefault="0000190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</w:t>
            </w:r>
            <w:proofErr w:type="gramEnd"/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905" w:rsidRDefault="0000190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905" w:rsidRDefault="0000190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905" w:rsidRDefault="0000190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905" w:rsidRDefault="0000190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905" w:rsidRDefault="00001905" w:rsidP="00AA1C9B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24,19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905" w:rsidRDefault="0000190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116,90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905" w:rsidRDefault="0000190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905" w:rsidRDefault="0000190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905" w:rsidRDefault="0000190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905" w:rsidRDefault="0000190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905" w:rsidRDefault="00001905" w:rsidP="00AA1C9B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905" w:rsidRDefault="0000190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43,50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905" w:rsidRDefault="0000190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16,50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905" w:rsidRDefault="0000190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0,55</w:t>
            </w:r>
          </w:p>
        </w:tc>
      </w:tr>
      <w:tr w:rsidR="00CC342C" w:rsidTr="00CC342C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2C" w:rsidRDefault="00CC34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CC342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 за обед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2C" w:rsidRDefault="00CC34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9E362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9E362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31,37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9E362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118,99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9E362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875,55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9E362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0,37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9E362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46,39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9E362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9E362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4,16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9E362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120,91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9E362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271,57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9E362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99,34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9E362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6,13</w:t>
            </w:r>
          </w:p>
        </w:tc>
      </w:tr>
      <w:tr w:rsidR="00CC342C" w:rsidTr="00CC342C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2C" w:rsidRDefault="00CC34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2C" w:rsidRDefault="00CC342C">
            <w:pPr>
              <w:rPr>
                <w:rFonts w:ascii="Times New Roman" w:hAnsi="Times New Roman" w:cs="Times New Roman"/>
                <w:b/>
              </w:rPr>
            </w:pPr>
          </w:p>
          <w:p w:rsidR="00CC342C" w:rsidRDefault="00CC342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 за день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2C" w:rsidRDefault="00CC34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8269C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</w:t>
            </w:r>
            <w:r w:rsidR="009E3621">
              <w:rPr>
                <w:rFonts w:ascii="Times New Roman" w:hAnsi="Times New Roman" w:cs="Times New Roman"/>
                <w:b/>
              </w:rPr>
              <w:t>,21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9E362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="008269C4">
              <w:rPr>
                <w:rFonts w:ascii="Times New Roman" w:hAnsi="Times New Roman" w:cs="Times New Roman"/>
                <w:b/>
              </w:rPr>
              <w:t>7,01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8269C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215</w:t>
            </w:r>
            <w:r w:rsidR="009E3621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,97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8269C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1429</w:t>
            </w:r>
            <w:r w:rsidR="009E3621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,46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9E362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</w:t>
            </w:r>
            <w:r w:rsidR="008269C4">
              <w:rPr>
                <w:rFonts w:ascii="Times New Roman" w:hAnsi="Times New Roman" w:cs="Times New Roman"/>
                <w:b/>
              </w:rPr>
              <w:t>52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9E362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48,</w:t>
            </w:r>
            <w:r w:rsidR="008269C4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90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9E362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20,0</w:t>
            </w:r>
            <w:r w:rsidR="008269C4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9E362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4,16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8269C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391</w:t>
            </w:r>
            <w:r w:rsidR="009E3621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,74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8269C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573</w:t>
            </w:r>
            <w:r w:rsidR="009E3621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,78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8269C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171</w:t>
            </w:r>
            <w:r w:rsidR="009E3621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,30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8269C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9,1</w:t>
            </w:r>
            <w:r w:rsidR="00CF347C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6</w:t>
            </w:r>
          </w:p>
        </w:tc>
      </w:tr>
    </w:tbl>
    <w:p w:rsidR="00EF5BDA" w:rsidRDefault="00EF5BDA" w:rsidP="00EF5BDA">
      <w:pPr>
        <w:pStyle w:val="a4"/>
        <w:shd w:val="clear" w:color="auto" w:fill="FFFFFF"/>
        <w:spacing w:before="150" w:beforeAutospacing="0" w:after="150" w:afterAutospacing="0"/>
        <w:rPr>
          <w:color w:val="333333"/>
          <w:sz w:val="22"/>
          <w:szCs w:val="22"/>
        </w:rPr>
      </w:pPr>
    </w:p>
    <w:p w:rsidR="00A62F3F" w:rsidRDefault="00A62F3F" w:rsidP="00EF5BDA">
      <w:pPr>
        <w:pStyle w:val="a4"/>
        <w:shd w:val="clear" w:color="auto" w:fill="FFFFFF"/>
        <w:spacing w:before="150" w:beforeAutospacing="0" w:after="150" w:afterAutospacing="0"/>
        <w:rPr>
          <w:color w:val="333333"/>
          <w:sz w:val="22"/>
          <w:szCs w:val="22"/>
        </w:rPr>
      </w:pPr>
    </w:p>
    <w:p w:rsidR="00EF5BDA" w:rsidRDefault="00EF5BDA" w:rsidP="00EF5BDA">
      <w:pPr>
        <w:pStyle w:val="a4"/>
        <w:shd w:val="clear" w:color="auto" w:fill="FFFFFF"/>
        <w:spacing w:before="150" w:beforeAutospacing="0" w:after="150" w:afterAutospacing="0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День третий</w:t>
      </w:r>
    </w:p>
    <w:p w:rsidR="00EF5BDA" w:rsidRDefault="00EF5BDA" w:rsidP="00EF5BDA">
      <w:pPr>
        <w:pStyle w:val="a4"/>
        <w:shd w:val="clear" w:color="auto" w:fill="FFFFFF"/>
        <w:spacing w:before="150" w:beforeAutospacing="0" w:after="150" w:afterAutospacing="0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Сезон: осенне-зимний</w:t>
      </w:r>
    </w:p>
    <w:p w:rsidR="000A5A6E" w:rsidRDefault="00EF5BDA" w:rsidP="000A5A6E">
      <w:pPr>
        <w:pStyle w:val="a4"/>
        <w:shd w:val="clear" w:color="auto" w:fill="FFFFFF"/>
        <w:spacing w:before="150" w:beforeAutospacing="0" w:after="150" w:afterAutospacing="0"/>
        <w:rPr>
          <w:b/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 xml:space="preserve">Возрастная категория: </w:t>
      </w:r>
      <w:r w:rsidR="000A5A6E">
        <w:rPr>
          <w:color w:val="333333"/>
          <w:sz w:val="22"/>
          <w:szCs w:val="22"/>
        </w:rPr>
        <w:t>от 11 до 18 лет</w:t>
      </w:r>
    </w:p>
    <w:p w:rsidR="00EF5BDA" w:rsidRDefault="00EF5BDA" w:rsidP="000A5A6E">
      <w:pPr>
        <w:pStyle w:val="a4"/>
        <w:shd w:val="clear" w:color="auto" w:fill="FFFFFF"/>
        <w:spacing w:before="150" w:beforeAutospacing="0" w:after="150" w:afterAutospacing="0"/>
        <w:jc w:val="center"/>
        <w:rPr>
          <w:b/>
          <w:color w:val="333333"/>
          <w:sz w:val="22"/>
          <w:szCs w:val="22"/>
        </w:rPr>
      </w:pPr>
      <w:r>
        <w:rPr>
          <w:b/>
          <w:color w:val="333333"/>
          <w:sz w:val="22"/>
          <w:szCs w:val="22"/>
        </w:rPr>
        <w:t>ЗАВТРАК</w:t>
      </w:r>
    </w:p>
    <w:tbl>
      <w:tblPr>
        <w:tblStyle w:val="a3"/>
        <w:tblW w:w="14985" w:type="dxa"/>
        <w:tblLayout w:type="fixed"/>
        <w:tblLook w:val="04A0" w:firstRow="1" w:lastRow="0" w:firstColumn="1" w:lastColumn="0" w:noHBand="0" w:noVBand="1"/>
      </w:tblPr>
      <w:tblGrid>
        <w:gridCol w:w="674"/>
        <w:gridCol w:w="2411"/>
        <w:gridCol w:w="992"/>
        <w:gridCol w:w="851"/>
        <w:gridCol w:w="850"/>
        <w:gridCol w:w="851"/>
        <w:gridCol w:w="1128"/>
        <w:gridCol w:w="850"/>
        <w:gridCol w:w="709"/>
        <w:gridCol w:w="750"/>
        <w:gridCol w:w="809"/>
        <w:gridCol w:w="1018"/>
        <w:gridCol w:w="1108"/>
        <w:gridCol w:w="966"/>
        <w:gridCol w:w="1018"/>
      </w:tblGrid>
      <w:tr w:rsidR="00EF5BDA" w:rsidTr="005E661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</w:rPr>
              <w:t>рец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Пищевыевещества(г) 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Энергет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333333"/>
              </w:rPr>
              <w:br/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ценность</w:t>
            </w:r>
            <w:r>
              <w:rPr>
                <w:rFonts w:ascii="Times New Roman" w:hAnsi="Times New Roman" w:cs="Times New Roman"/>
                <w:color w:val="333333"/>
              </w:rPr>
              <w:br/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ккал</w:t>
            </w:r>
            <w:proofErr w:type="gram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)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Витамины (мг)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Минеральныевещества (мг)</w:t>
            </w:r>
          </w:p>
        </w:tc>
      </w:tr>
      <w:tr w:rsidR="00EF5BDA" w:rsidTr="005E6614">
        <w:trPr>
          <w:trHeight w:val="19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b/>
              </w:rPr>
              <w:t>1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375" w:type="dxa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5"/>
            </w:tblGrid>
            <w:tr w:rsidR="00EF5BDA">
              <w:trPr>
                <w:tblCellSpacing w:w="0" w:type="dxa"/>
              </w:trPr>
              <w:tc>
                <w:tcPr>
                  <w:tcW w:w="376" w:type="dxa"/>
                  <w:shd w:val="clear" w:color="auto" w:fill="FFFFFF"/>
                  <w:hideMark/>
                </w:tcPr>
                <w:p w:rsidR="00EF5BDA" w:rsidRDefault="00EF5BDA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  <w:t>Ca</w:t>
                  </w:r>
                </w:p>
              </w:tc>
            </w:tr>
          </w:tbl>
          <w:p w:rsidR="00EF5BDA" w:rsidRDefault="00EF5BD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lang w:val="en-US" w:eastAsia="ru-RU"/>
              </w:rPr>
              <w:t>P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080" w:type="dxa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0"/>
              <w:gridCol w:w="540"/>
            </w:tblGrid>
            <w:tr w:rsidR="00EF5BDA">
              <w:trPr>
                <w:tblCellSpacing w:w="0" w:type="dxa"/>
              </w:trPr>
              <w:tc>
                <w:tcPr>
                  <w:tcW w:w="540" w:type="dxa"/>
                  <w:shd w:val="clear" w:color="auto" w:fill="FFFFFF"/>
                  <w:hideMark/>
                </w:tcPr>
                <w:p w:rsidR="00EF5BDA" w:rsidRDefault="00EF5BDA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  <w:t>Mg</w:t>
                  </w:r>
                </w:p>
              </w:tc>
              <w:tc>
                <w:tcPr>
                  <w:tcW w:w="540" w:type="dxa"/>
                  <w:shd w:val="clear" w:color="auto" w:fill="FFFFFF"/>
                  <w:hideMark/>
                </w:tcPr>
                <w:p w:rsidR="00EF5BDA" w:rsidRDefault="00EF5BDA">
                  <w:pPr>
                    <w:spacing w:after="0"/>
                  </w:pPr>
                </w:p>
              </w:tc>
            </w:tr>
          </w:tbl>
          <w:p w:rsidR="00EF5BDA" w:rsidRDefault="00EF5BD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lang w:val="en-US" w:eastAsia="ru-RU"/>
              </w:rPr>
              <w:t>Fe</w:t>
            </w:r>
          </w:p>
        </w:tc>
      </w:tr>
      <w:tr w:rsidR="00EF5BDA" w:rsidTr="005E661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 w:rsidRPr="0044494B">
              <w:rPr>
                <w:rFonts w:ascii="Times New Roman" w:hAnsi="Times New Roman" w:cs="Times New Roman"/>
              </w:rPr>
              <w:t>Каша вязкая на молоке (из хлопьев овсяных)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3466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EF5BD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3466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3466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3466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46,20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3466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260,30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3466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3466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3466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  <w:r w:rsidR="00EF5BDA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3466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3466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277,00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3466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394,25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3466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99,50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3466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2,63</w:t>
            </w:r>
          </w:p>
        </w:tc>
      </w:tr>
      <w:tr w:rsidR="00CC342C" w:rsidTr="005E661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CC342C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CC342C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Напиток кофейный на молоке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CC342C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CC342C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CC342C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CC342C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CC342C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155,20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CC342C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CC342C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CC342C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CC342C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CC342C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158,67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CC342C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CC342C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29,33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CC342C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2,40</w:t>
            </w:r>
          </w:p>
        </w:tc>
      </w:tr>
      <w:tr w:rsidR="0074595C" w:rsidTr="005E661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5C" w:rsidRDefault="0074595C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5C" w:rsidRPr="00AA1B71" w:rsidRDefault="0074595C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Бутерброд с повидлом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5C" w:rsidRPr="00AA1B71" w:rsidRDefault="0074595C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5C" w:rsidRDefault="0074595C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5C" w:rsidRPr="00B47CBB" w:rsidRDefault="0074595C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5C" w:rsidRDefault="0074595C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27,83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5C" w:rsidRDefault="0074595C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5C" w:rsidRPr="00A04FCE" w:rsidRDefault="0074595C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5C" w:rsidRDefault="0074595C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5C" w:rsidRPr="00790EFD" w:rsidRDefault="0074595C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5C" w:rsidRPr="00790EFD" w:rsidRDefault="0074595C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5C" w:rsidRDefault="0074595C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5C" w:rsidRDefault="0074595C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22,80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5C" w:rsidRDefault="0074595C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5C" w:rsidRDefault="0074595C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0,60</w:t>
            </w:r>
          </w:p>
        </w:tc>
      </w:tr>
      <w:tr w:rsidR="00EF5BDA" w:rsidTr="005E661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 за завтрак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Pr="005E6614" w:rsidRDefault="005E6614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E6614">
              <w:rPr>
                <w:rFonts w:ascii="Times New Roman" w:hAnsi="Times New Roman" w:cs="Times New Roman"/>
                <w:b/>
              </w:rPr>
              <w:t>13</w:t>
            </w:r>
            <w:r>
              <w:rPr>
                <w:rFonts w:ascii="Times New Roman" w:hAnsi="Times New Roman" w:cs="Times New Roman"/>
                <w:b/>
              </w:rPr>
              <w:t>,63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5E66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11,54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5E66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103,23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5E66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571,50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5E66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5E66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4,17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5E66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60,00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5E66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1,08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5E66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445,67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5E66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549,05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5E66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134,43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5E66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5,63</w:t>
            </w:r>
          </w:p>
        </w:tc>
      </w:tr>
    </w:tbl>
    <w:p w:rsidR="00A62F3F" w:rsidRDefault="00A62F3F" w:rsidP="00EF5BDA">
      <w:pPr>
        <w:jc w:val="center"/>
        <w:rPr>
          <w:rFonts w:ascii="Times New Roman" w:hAnsi="Times New Roman" w:cs="Times New Roman"/>
          <w:b/>
        </w:rPr>
      </w:pPr>
    </w:p>
    <w:p w:rsidR="00EF5BDA" w:rsidRDefault="00EF5BDA" w:rsidP="00EF5BD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ОБЕД</w:t>
      </w:r>
    </w:p>
    <w:tbl>
      <w:tblPr>
        <w:tblStyle w:val="a3"/>
        <w:tblW w:w="14985" w:type="dxa"/>
        <w:tblLayout w:type="fixed"/>
        <w:tblLook w:val="04A0" w:firstRow="1" w:lastRow="0" w:firstColumn="1" w:lastColumn="0" w:noHBand="0" w:noVBand="1"/>
      </w:tblPr>
      <w:tblGrid>
        <w:gridCol w:w="674"/>
        <w:gridCol w:w="2279"/>
        <w:gridCol w:w="979"/>
        <w:gridCol w:w="849"/>
        <w:gridCol w:w="851"/>
        <w:gridCol w:w="992"/>
        <w:gridCol w:w="1133"/>
        <w:gridCol w:w="900"/>
        <w:gridCol w:w="801"/>
        <w:gridCol w:w="765"/>
        <w:gridCol w:w="652"/>
        <w:gridCol w:w="993"/>
        <w:gridCol w:w="992"/>
        <w:gridCol w:w="1107"/>
        <w:gridCol w:w="1018"/>
      </w:tblGrid>
      <w:tr w:rsidR="00EF5BDA" w:rsidTr="00CC342C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</w:rPr>
              <w:t>рец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2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Пищевыевещества(г)  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Энергет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 </w:t>
            </w:r>
            <w:r>
              <w:rPr>
                <w:rFonts w:ascii="Times New Roman" w:hAnsi="Times New Roman" w:cs="Times New Roman"/>
                <w:color w:val="333333"/>
              </w:rPr>
              <w:br/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ценность</w:t>
            </w:r>
            <w:r>
              <w:rPr>
                <w:rFonts w:ascii="Times New Roman" w:hAnsi="Times New Roman" w:cs="Times New Roman"/>
                <w:color w:val="333333"/>
              </w:rPr>
              <w:br/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ккал</w:t>
            </w:r>
            <w:proofErr w:type="gram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)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Витамины (мг)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Минеральныевещества (мг)</w:t>
            </w:r>
          </w:p>
        </w:tc>
      </w:tr>
      <w:tr w:rsidR="00EF5BDA" w:rsidTr="00CC342C">
        <w:trPr>
          <w:trHeight w:val="28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b/>
              </w:rPr>
              <w:t>1</w:t>
            </w:r>
            <w:proofErr w:type="gramEnd"/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375" w:type="dxa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5"/>
            </w:tblGrid>
            <w:tr w:rsidR="00EF5BDA">
              <w:trPr>
                <w:tblCellSpacing w:w="0" w:type="dxa"/>
              </w:trPr>
              <w:tc>
                <w:tcPr>
                  <w:tcW w:w="376" w:type="dxa"/>
                  <w:shd w:val="clear" w:color="auto" w:fill="FFFFFF"/>
                  <w:hideMark/>
                </w:tcPr>
                <w:p w:rsidR="00EF5BDA" w:rsidRDefault="00EF5BDA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  <w:t>Ca</w:t>
                  </w:r>
                </w:p>
              </w:tc>
            </w:tr>
          </w:tbl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lang w:val="en-US" w:eastAsia="ru-RU"/>
              </w:rPr>
              <w:t>P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080" w:type="dxa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0"/>
              <w:gridCol w:w="540"/>
            </w:tblGrid>
            <w:tr w:rsidR="00EF5BDA">
              <w:trPr>
                <w:tblCellSpacing w:w="0" w:type="dxa"/>
              </w:trPr>
              <w:tc>
                <w:tcPr>
                  <w:tcW w:w="540" w:type="dxa"/>
                  <w:shd w:val="clear" w:color="auto" w:fill="FFFFFF"/>
                  <w:hideMark/>
                </w:tcPr>
                <w:p w:rsidR="00EF5BDA" w:rsidRDefault="00EF5BDA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  <w:t>Mg</w:t>
                  </w:r>
                </w:p>
              </w:tc>
              <w:tc>
                <w:tcPr>
                  <w:tcW w:w="540" w:type="dxa"/>
                  <w:shd w:val="clear" w:color="auto" w:fill="FFFFFF"/>
                  <w:hideMark/>
                </w:tcPr>
                <w:p w:rsidR="00EF5BDA" w:rsidRDefault="00EF5BDA">
                  <w:pPr>
                    <w:spacing w:after="0"/>
                  </w:pPr>
                </w:p>
              </w:tc>
            </w:tr>
          </w:tbl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lang w:val="en-US" w:eastAsia="ru-RU"/>
              </w:rPr>
              <w:t>Fe</w:t>
            </w:r>
          </w:p>
        </w:tc>
      </w:tr>
      <w:tr w:rsidR="00EF5BDA" w:rsidTr="00CC342C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Pr="0044494B" w:rsidRDefault="00EF5BDA">
            <w:pPr>
              <w:rPr>
                <w:rFonts w:ascii="Times New Roman" w:hAnsi="Times New Roman" w:cs="Times New Roman"/>
              </w:rPr>
            </w:pPr>
            <w:r w:rsidRPr="0044494B">
              <w:rPr>
                <w:rFonts w:ascii="Times New Roman" w:hAnsi="Times New Roman" w:cs="Times New Roman"/>
              </w:rPr>
              <w:t>Салат из моркови с сахаром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11,40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3,36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52,76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36,04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0,66</w:t>
            </w:r>
          </w:p>
        </w:tc>
      </w:tr>
      <w:tr w:rsidR="00EF5BDA" w:rsidTr="00CC342C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Pr="0044494B" w:rsidRDefault="00EF5BDA">
            <w:pPr>
              <w:rPr>
                <w:rFonts w:ascii="Times New Roman" w:hAnsi="Times New Roman" w:cs="Times New Roman"/>
              </w:rPr>
            </w:pPr>
            <w:r w:rsidRPr="0044494B">
              <w:rPr>
                <w:rFonts w:ascii="Times New Roman" w:hAnsi="Times New Roman" w:cs="Times New Roman"/>
              </w:rPr>
              <w:t>Суп гороховый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FC2A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FC2A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FC2A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FC2A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FC2A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153,90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FC2A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FC2A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FC2A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FC2A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FC2A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FC2A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393,00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FC2A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57,00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FC2A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2,70</w:t>
            </w:r>
          </w:p>
        </w:tc>
      </w:tr>
      <w:tr w:rsidR="00EF5BDA" w:rsidTr="00CC342C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Pr="0044494B" w:rsidRDefault="00EF5BDA">
            <w:pPr>
              <w:rPr>
                <w:rFonts w:ascii="Times New Roman" w:hAnsi="Times New Roman" w:cs="Times New Roman"/>
              </w:rPr>
            </w:pPr>
            <w:r w:rsidRPr="0044494B">
              <w:rPr>
                <w:rFonts w:ascii="Times New Roman" w:hAnsi="Times New Roman" w:cs="Times New Roman"/>
              </w:rPr>
              <w:t>Капуста тушенная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5859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5859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5859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5859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44,28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5859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344,32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5859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5859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43,20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5859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5859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5859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119,00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5859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57,20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5859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4,60</w:t>
            </w:r>
          </w:p>
        </w:tc>
      </w:tr>
      <w:tr w:rsidR="00A62F3F" w:rsidTr="00CC342C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F3F" w:rsidRDefault="00A62F3F" w:rsidP="00AE21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294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F3F" w:rsidRPr="0044494B" w:rsidRDefault="00A62F3F" w:rsidP="00A62F3F">
            <w:pPr>
              <w:rPr>
                <w:rFonts w:ascii="Times New Roman" w:hAnsi="Times New Roman" w:cs="Times New Roman"/>
              </w:rPr>
            </w:pPr>
            <w:r w:rsidRPr="0044494B">
              <w:rPr>
                <w:rFonts w:ascii="Times New Roman" w:hAnsi="Times New Roman" w:cs="Times New Roman"/>
              </w:rPr>
              <w:t>Котлеты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F3F" w:rsidRDefault="00A62F3F" w:rsidP="00AE21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F" w:rsidRDefault="00A62F3F" w:rsidP="00AE21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F" w:rsidRDefault="00A62F3F" w:rsidP="00AE21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F" w:rsidRDefault="00A62F3F" w:rsidP="00AE21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F" w:rsidRDefault="00A62F3F" w:rsidP="00AE21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237,20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F" w:rsidRDefault="00A62F3F" w:rsidP="00AE21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F" w:rsidRDefault="00A62F3F" w:rsidP="00AE21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F" w:rsidRDefault="00A62F3F" w:rsidP="00AE21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F" w:rsidRDefault="00A62F3F" w:rsidP="00AE21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F" w:rsidRDefault="00A62F3F" w:rsidP="00AE21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F" w:rsidRDefault="00A62F3F" w:rsidP="00AE21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96,00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F" w:rsidRDefault="00A62F3F" w:rsidP="00AE21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F3F" w:rsidRDefault="00A62F3F" w:rsidP="00AE21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2,20</w:t>
            </w:r>
          </w:p>
        </w:tc>
      </w:tr>
      <w:tr w:rsidR="00CC342C" w:rsidTr="00CC342C">
        <w:trPr>
          <w:trHeight w:val="20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2C" w:rsidRDefault="00CC342C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376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2C" w:rsidRDefault="00CC342C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2C" w:rsidRDefault="00CC342C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2C" w:rsidRDefault="00CC342C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2C" w:rsidRDefault="00CC342C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2C" w:rsidRDefault="00CC342C" w:rsidP="00AA1C9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9,47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2C" w:rsidRDefault="00CC342C" w:rsidP="00AA1C9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2C" w:rsidRDefault="00CC342C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2C" w:rsidRDefault="00CC342C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2C" w:rsidRDefault="00CC342C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2C" w:rsidRDefault="00CC342C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2C" w:rsidRDefault="00CC342C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2C" w:rsidRDefault="00CC342C" w:rsidP="00AA1C9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22,13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2C" w:rsidRDefault="00CC342C" w:rsidP="00AA1C9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11,73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2C" w:rsidRDefault="00CC342C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2,13</w:t>
            </w:r>
          </w:p>
        </w:tc>
      </w:tr>
      <w:tr w:rsidR="00001905" w:rsidTr="00CC342C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905" w:rsidRDefault="0000190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</w:t>
            </w:r>
            <w:proofErr w:type="gramEnd"/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905" w:rsidRDefault="0000190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905" w:rsidRDefault="0000190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905" w:rsidRDefault="0000190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905" w:rsidRDefault="0000190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905" w:rsidRDefault="00001905" w:rsidP="00AA1C9B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24,19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905" w:rsidRDefault="0000190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116,90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905" w:rsidRDefault="0000190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905" w:rsidRDefault="0000190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905" w:rsidRDefault="0000190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905" w:rsidRDefault="0000190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905" w:rsidRDefault="00001905" w:rsidP="00AA1C9B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905" w:rsidRDefault="0000190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43,50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905" w:rsidRDefault="0000190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16,50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905" w:rsidRDefault="0000190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0,55</w:t>
            </w:r>
          </w:p>
        </w:tc>
      </w:tr>
      <w:tr w:rsidR="00CC342C" w:rsidTr="00CC342C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2C" w:rsidRDefault="00CC34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CC342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 за обед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2C" w:rsidRDefault="00CC34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5E66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20,51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5E66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5E661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110,04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5E661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736,82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5E66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0,36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5E661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48,03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5E661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5E661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4,05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856DE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301,46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856DE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630,39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856DE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178,47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856DE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10,64</w:t>
            </w:r>
          </w:p>
        </w:tc>
      </w:tr>
      <w:tr w:rsidR="00CC342C" w:rsidTr="00CC342C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2C" w:rsidRDefault="00CC34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2C" w:rsidRDefault="00CC342C">
            <w:pPr>
              <w:rPr>
                <w:rFonts w:ascii="Times New Roman" w:hAnsi="Times New Roman" w:cs="Times New Roman"/>
                <w:b/>
              </w:rPr>
            </w:pPr>
          </w:p>
          <w:p w:rsidR="00CC342C" w:rsidRDefault="00CC342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 за день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2C" w:rsidRDefault="00CC34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5E66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34,14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5E66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32,03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5E661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213,27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5E661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1308,32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5E66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0,71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5E661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52,20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5E661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60,00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856DE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5,13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856DE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747,13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856DE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1179,44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856DE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312,90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42C" w:rsidRDefault="00856DE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16,27</w:t>
            </w:r>
          </w:p>
        </w:tc>
      </w:tr>
    </w:tbl>
    <w:p w:rsidR="00EF5BDA" w:rsidRDefault="00EF5BDA" w:rsidP="00EF5BDA">
      <w:pPr>
        <w:pStyle w:val="a4"/>
        <w:shd w:val="clear" w:color="auto" w:fill="FFFFFF"/>
        <w:spacing w:before="150" w:beforeAutospacing="0" w:after="150" w:afterAutospacing="0"/>
        <w:rPr>
          <w:color w:val="333333"/>
          <w:sz w:val="22"/>
          <w:szCs w:val="22"/>
        </w:rPr>
      </w:pPr>
    </w:p>
    <w:p w:rsidR="0074595C" w:rsidRDefault="0074595C" w:rsidP="00EF5BDA">
      <w:pPr>
        <w:pStyle w:val="a4"/>
        <w:shd w:val="clear" w:color="auto" w:fill="FFFFFF"/>
        <w:spacing w:before="150" w:beforeAutospacing="0" w:after="150" w:afterAutospacing="0"/>
        <w:rPr>
          <w:color w:val="333333"/>
          <w:sz w:val="22"/>
          <w:szCs w:val="22"/>
        </w:rPr>
      </w:pPr>
    </w:p>
    <w:p w:rsidR="00A62F3F" w:rsidRDefault="00A62F3F" w:rsidP="00EF5BDA">
      <w:pPr>
        <w:pStyle w:val="a4"/>
        <w:shd w:val="clear" w:color="auto" w:fill="FFFFFF"/>
        <w:spacing w:before="150" w:beforeAutospacing="0" w:after="150" w:afterAutospacing="0"/>
        <w:rPr>
          <w:color w:val="333333"/>
          <w:sz w:val="22"/>
          <w:szCs w:val="22"/>
        </w:rPr>
      </w:pPr>
    </w:p>
    <w:p w:rsidR="00EF5BDA" w:rsidRDefault="00EF5BDA" w:rsidP="00EF5BDA">
      <w:pPr>
        <w:pStyle w:val="a4"/>
        <w:shd w:val="clear" w:color="auto" w:fill="FFFFFF"/>
        <w:spacing w:before="150" w:beforeAutospacing="0" w:after="150" w:afterAutospacing="0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День четвертый</w:t>
      </w:r>
    </w:p>
    <w:p w:rsidR="00EF5BDA" w:rsidRDefault="00EF5BDA" w:rsidP="00EF5BDA">
      <w:pPr>
        <w:pStyle w:val="a4"/>
        <w:shd w:val="clear" w:color="auto" w:fill="FFFFFF"/>
        <w:spacing w:before="150" w:beforeAutospacing="0" w:after="150" w:afterAutospacing="0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Сезон: осенне-зимний</w:t>
      </w:r>
    </w:p>
    <w:p w:rsidR="000A5A6E" w:rsidRDefault="00EF5BDA" w:rsidP="000A5A6E">
      <w:pPr>
        <w:pStyle w:val="a4"/>
        <w:shd w:val="clear" w:color="auto" w:fill="FFFFFF"/>
        <w:spacing w:before="150" w:beforeAutospacing="0" w:after="150" w:afterAutospacing="0"/>
        <w:rPr>
          <w:b/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 xml:space="preserve">Возрастная категория: </w:t>
      </w:r>
      <w:r w:rsidR="000A5A6E">
        <w:rPr>
          <w:color w:val="333333"/>
          <w:sz w:val="22"/>
          <w:szCs w:val="22"/>
        </w:rPr>
        <w:t>от 11 до 18 лет</w:t>
      </w:r>
    </w:p>
    <w:p w:rsidR="00EF5BDA" w:rsidRDefault="00EF5BDA" w:rsidP="000A5A6E">
      <w:pPr>
        <w:pStyle w:val="a4"/>
        <w:shd w:val="clear" w:color="auto" w:fill="FFFFFF"/>
        <w:spacing w:before="150" w:beforeAutospacing="0" w:after="150" w:afterAutospacing="0"/>
        <w:jc w:val="center"/>
        <w:rPr>
          <w:b/>
          <w:color w:val="333333"/>
          <w:sz w:val="22"/>
          <w:szCs w:val="22"/>
        </w:rPr>
      </w:pPr>
      <w:r>
        <w:rPr>
          <w:b/>
          <w:color w:val="333333"/>
          <w:sz w:val="22"/>
          <w:szCs w:val="22"/>
        </w:rPr>
        <w:t>ЗАВТРАК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674"/>
        <w:gridCol w:w="2279"/>
        <w:gridCol w:w="979"/>
        <w:gridCol w:w="849"/>
        <w:gridCol w:w="851"/>
        <w:gridCol w:w="880"/>
        <w:gridCol w:w="1245"/>
        <w:gridCol w:w="850"/>
        <w:gridCol w:w="851"/>
        <w:gridCol w:w="850"/>
        <w:gridCol w:w="709"/>
        <w:gridCol w:w="936"/>
        <w:gridCol w:w="1108"/>
        <w:gridCol w:w="966"/>
        <w:gridCol w:w="958"/>
        <w:gridCol w:w="7"/>
      </w:tblGrid>
      <w:tr w:rsidR="00EF5BDA" w:rsidTr="00325E82">
        <w:trPr>
          <w:gridAfter w:val="1"/>
          <w:wAfter w:w="7" w:type="dxa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</w:rPr>
              <w:t>рец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2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Пищевыевещества(г) 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Энергет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333333"/>
              </w:rPr>
              <w:br/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ценность</w:t>
            </w:r>
            <w:r>
              <w:rPr>
                <w:rFonts w:ascii="Times New Roman" w:hAnsi="Times New Roman" w:cs="Times New Roman"/>
                <w:color w:val="333333"/>
              </w:rPr>
              <w:br/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ккал</w:t>
            </w:r>
            <w:proofErr w:type="gram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)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Витамины (мг)</w:t>
            </w:r>
          </w:p>
        </w:tc>
        <w:tc>
          <w:tcPr>
            <w:tcW w:w="3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Минеральныевещества (мг)</w:t>
            </w:r>
          </w:p>
        </w:tc>
      </w:tr>
      <w:tr w:rsidR="00EF5BDA" w:rsidTr="00325E82">
        <w:trPr>
          <w:trHeight w:val="19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b/>
              </w:rPr>
              <w:t>1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375" w:type="dxa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5"/>
            </w:tblGrid>
            <w:tr w:rsidR="00EF5BDA">
              <w:trPr>
                <w:tblCellSpacing w:w="0" w:type="dxa"/>
              </w:trPr>
              <w:tc>
                <w:tcPr>
                  <w:tcW w:w="376" w:type="dxa"/>
                  <w:shd w:val="clear" w:color="auto" w:fill="FFFFFF"/>
                  <w:hideMark/>
                </w:tcPr>
                <w:p w:rsidR="00EF5BDA" w:rsidRDefault="00EF5BDA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  <w:t>Ca</w:t>
                  </w:r>
                </w:p>
              </w:tc>
            </w:tr>
          </w:tbl>
          <w:p w:rsidR="00EF5BDA" w:rsidRDefault="00EF5BD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lang w:val="en-US" w:eastAsia="ru-RU"/>
              </w:rPr>
              <w:t>P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080" w:type="dxa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0"/>
              <w:gridCol w:w="540"/>
            </w:tblGrid>
            <w:tr w:rsidR="00EF5BDA">
              <w:trPr>
                <w:tblCellSpacing w:w="0" w:type="dxa"/>
              </w:trPr>
              <w:tc>
                <w:tcPr>
                  <w:tcW w:w="540" w:type="dxa"/>
                  <w:shd w:val="clear" w:color="auto" w:fill="FFFFFF"/>
                  <w:hideMark/>
                </w:tcPr>
                <w:p w:rsidR="00EF5BDA" w:rsidRDefault="00EF5BDA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  <w:t>Mg</w:t>
                  </w:r>
                </w:p>
              </w:tc>
              <w:tc>
                <w:tcPr>
                  <w:tcW w:w="540" w:type="dxa"/>
                  <w:shd w:val="clear" w:color="auto" w:fill="FFFFFF"/>
                  <w:hideMark/>
                </w:tcPr>
                <w:p w:rsidR="00EF5BDA" w:rsidRDefault="00EF5BDA">
                  <w:pPr>
                    <w:spacing w:after="0"/>
                  </w:pPr>
                </w:p>
              </w:tc>
            </w:tr>
          </w:tbl>
          <w:p w:rsidR="00EF5BDA" w:rsidRDefault="00EF5BD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lang w:val="en-US" w:eastAsia="ru-RU"/>
              </w:rPr>
              <w:t>Fe</w:t>
            </w:r>
          </w:p>
        </w:tc>
      </w:tr>
      <w:tr w:rsidR="00325E82" w:rsidTr="00325E82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E82" w:rsidRDefault="00325E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E82" w:rsidRPr="00B832A4" w:rsidRDefault="00325E82" w:rsidP="007F0EE2">
            <w:pPr>
              <w:rPr>
                <w:rFonts w:ascii="Times New Roman" w:hAnsi="Times New Roman" w:cs="Times New Roman"/>
                <w:color w:val="4F6228" w:themeColor="accent3" w:themeShade="80"/>
              </w:rPr>
            </w:pPr>
            <w:r w:rsidRPr="0044494B">
              <w:rPr>
                <w:rFonts w:ascii="Times New Roman" w:hAnsi="Times New Roman" w:cs="Times New Roman"/>
              </w:rPr>
              <w:t>Каша манная молочная жидкая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E82" w:rsidRDefault="00325E82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E82" w:rsidRDefault="00325E82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E82" w:rsidRDefault="00325E82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E82" w:rsidRDefault="00325E82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20,50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E82" w:rsidRDefault="00325E82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125,63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E82" w:rsidRDefault="00325E82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E82" w:rsidRDefault="00325E82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E82" w:rsidRDefault="00325E82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E82" w:rsidRDefault="00325E82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1,38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E82" w:rsidRDefault="00325E82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E82" w:rsidRDefault="00325E82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22,50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E82" w:rsidRDefault="00325E82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6,25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E82" w:rsidRDefault="00325E82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</w:t>
            </w:r>
          </w:p>
        </w:tc>
      </w:tr>
      <w:tr w:rsidR="0074595C" w:rsidTr="00CC342C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5C" w:rsidRPr="008A17B1" w:rsidRDefault="0074595C" w:rsidP="00AA1C9B">
            <w:pPr>
              <w:rPr>
                <w:rFonts w:ascii="Times New Roman" w:hAnsi="Times New Roman" w:cs="Times New Roman"/>
              </w:rPr>
            </w:pPr>
            <w:r w:rsidRPr="008A17B1">
              <w:rPr>
                <w:rFonts w:ascii="Times New Roman" w:hAnsi="Times New Roman" w:cs="Times New Roman"/>
              </w:rPr>
              <w:t>378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5C" w:rsidRPr="008A17B1" w:rsidRDefault="0074595C" w:rsidP="00AA1C9B">
            <w:pPr>
              <w:rPr>
                <w:rFonts w:ascii="Times New Roman" w:hAnsi="Times New Roman" w:cs="Times New Roman"/>
              </w:rPr>
            </w:pPr>
            <w:r w:rsidRPr="008A17B1">
              <w:rPr>
                <w:rFonts w:ascii="Times New Roman" w:hAnsi="Times New Roman" w:cs="Times New Roman"/>
              </w:rPr>
              <w:t>Чай с молоком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5C" w:rsidRPr="00A6774A" w:rsidRDefault="0074595C" w:rsidP="005E6614">
            <w:pPr>
              <w:rPr>
                <w:rFonts w:ascii="Times New Roman" w:hAnsi="Times New Roman" w:cs="Times New Roman"/>
              </w:rPr>
            </w:pPr>
            <w:r w:rsidRPr="00A6774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5C" w:rsidRPr="00A6774A" w:rsidRDefault="0074595C" w:rsidP="005E6614">
            <w:pPr>
              <w:rPr>
                <w:rFonts w:ascii="Times New Roman" w:hAnsi="Times New Roman" w:cs="Times New Roman"/>
              </w:rPr>
            </w:pPr>
            <w:r w:rsidRPr="00A6774A">
              <w:rPr>
                <w:rFonts w:ascii="Times New Roman" w:hAnsi="Times New Roman" w:cs="Times New Roman"/>
              </w:rPr>
              <w:t>1,60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5C" w:rsidRPr="00A6774A" w:rsidRDefault="0074595C" w:rsidP="005E6614">
            <w:pPr>
              <w:rPr>
                <w:rFonts w:ascii="Times New Roman" w:hAnsi="Times New Roman" w:cs="Times New Roman"/>
              </w:rPr>
            </w:pPr>
            <w:r w:rsidRPr="00A6774A">
              <w:rPr>
                <w:rFonts w:ascii="Times New Roman" w:hAnsi="Times New Roman" w:cs="Times New Roman"/>
              </w:rPr>
              <w:t>1,54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5C" w:rsidRPr="00A6774A" w:rsidRDefault="0074595C" w:rsidP="005E6614">
            <w:pPr>
              <w:rPr>
                <w:rFonts w:ascii="Times New Roman" w:hAnsi="Times New Roman" w:cs="Times New Roman"/>
              </w:rPr>
            </w:pPr>
            <w:r w:rsidRPr="00A6774A">
              <w:rPr>
                <w:rFonts w:ascii="Times New Roman" w:hAnsi="Times New Roman" w:cs="Times New Roman"/>
              </w:rPr>
              <w:t>16,36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5C" w:rsidRPr="00A6774A" w:rsidRDefault="0074595C" w:rsidP="005E6614">
            <w:pPr>
              <w:rPr>
                <w:rFonts w:ascii="Times New Roman" w:hAnsi="Times New Roman" w:cs="Times New Roman"/>
              </w:rPr>
            </w:pPr>
            <w:r w:rsidRPr="00A6774A">
              <w:rPr>
                <w:rFonts w:ascii="Times New Roman" w:hAnsi="Times New Roman" w:cs="Times New Roman"/>
              </w:rPr>
              <w:t>98,02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5C" w:rsidRPr="00A6774A" w:rsidRDefault="0074595C" w:rsidP="005E6614">
            <w:pPr>
              <w:rPr>
                <w:rFonts w:ascii="Times New Roman" w:hAnsi="Times New Roman" w:cs="Times New Roman"/>
              </w:rPr>
            </w:pPr>
            <w:r w:rsidRPr="00A6774A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5C" w:rsidRPr="00A6774A" w:rsidRDefault="0074595C" w:rsidP="005E6614">
            <w:pPr>
              <w:rPr>
                <w:rFonts w:ascii="Times New Roman" w:hAnsi="Times New Roman" w:cs="Times New Roman"/>
              </w:rPr>
            </w:pPr>
            <w:r w:rsidRPr="00A6774A">
              <w:rPr>
                <w:rFonts w:ascii="Times New Roman" w:hAnsi="Times New Roman" w:cs="Times New Roman"/>
              </w:rPr>
              <w:t>1,43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5C" w:rsidRPr="00A6774A" w:rsidRDefault="0074595C" w:rsidP="005E6614">
            <w:pPr>
              <w:rPr>
                <w:rFonts w:ascii="Times New Roman" w:hAnsi="Times New Roman" w:cs="Times New Roman"/>
              </w:rPr>
            </w:pPr>
            <w:r w:rsidRPr="00A6774A">
              <w:rPr>
                <w:rFonts w:ascii="Times New Roman" w:hAnsi="Times New Roman" w:cs="Times New Roman"/>
              </w:rPr>
              <w:t>12,00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5C" w:rsidRPr="00A6774A" w:rsidRDefault="0074595C" w:rsidP="005E6614">
            <w:pPr>
              <w:rPr>
                <w:rFonts w:ascii="Times New Roman" w:hAnsi="Times New Roman" w:cs="Times New Roman"/>
              </w:rPr>
            </w:pPr>
            <w:r w:rsidRPr="00A6774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5C" w:rsidRPr="00A6774A" w:rsidRDefault="0074595C" w:rsidP="005E6614">
            <w:pPr>
              <w:rPr>
                <w:rFonts w:ascii="Times New Roman" w:hAnsi="Times New Roman" w:cs="Times New Roman"/>
              </w:rPr>
            </w:pPr>
            <w:r w:rsidRPr="00A6774A">
              <w:rPr>
                <w:rFonts w:ascii="Times New Roman" w:hAnsi="Times New Roman" w:cs="Times New Roman"/>
              </w:rPr>
              <w:t>156,6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5C" w:rsidRPr="00A6774A" w:rsidRDefault="0074595C" w:rsidP="005E6614">
            <w:pPr>
              <w:rPr>
                <w:rFonts w:ascii="Times New Roman" w:hAnsi="Times New Roman" w:cs="Times New Roman"/>
              </w:rPr>
            </w:pPr>
            <w:r w:rsidRPr="00A6774A">
              <w:rPr>
                <w:rFonts w:ascii="Times New Roman" w:hAnsi="Times New Roman" w:cs="Times New Roman"/>
              </w:rPr>
              <w:t>102,80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5C" w:rsidRPr="00A6774A" w:rsidRDefault="0074595C" w:rsidP="005E6614">
            <w:pPr>
              <w:rPr>
                <w:rFonts w:ascii="Times New Roman" w:hAnsi="Times New Roman" w:cs="Times New Roman"/>
              </w:rPr>
            </w:pPr>
            <w:r w:rsidRPr="00A6774A">
              <w:rPr>
                <w:rFonts w:ascii="Times New Roman" w:hAnsi="Times New Roman" w:cs="Times New Roman"/>
              </w:rPr>
              <w:t>17,42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5C" w:rsidRPr="00A6774A" w:rsidRDefault="0074595C" w:rsidP="005E6614">
            <w:pPr>
              <w:rPr>
                <w:rFonts w:ascii="Times New Roman" w:hAnsi="Times New Roman" w:cs="Times New Roman"/>
              </w:rPr>
            </w:pPr>
            <w:r w:rsidRPr="00A6774A">
              <w:rPr>
                <w:rFonts w:ascii="Times New Roman" w:hAnsi="Times New Roman" w:cs="Times New Roman"/>
              </w:rPr>
              <w:t>0,61</w:t>
            </w:r>
          </w:p>
        </w:tc>
      </w:tr>
      <w:tr w:rsidR="0074595C" w:rsidTr="00325E82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5C" w:rsidRDefault="0074595C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5C" w:rsidRPr="00AA1B71" w:rsidRDefault="0074595C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Бутерброд с маслом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5C" w:rsidRPr="00AA1B71" w:rsidRDefault="0074595C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5C" w:rsidRDefault="0074595C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5C" w:rsidRPr="00B47CBB" w:rsidRDefault="0074595C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5C" w:rsidRDefault="0074595C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14,89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5C" w:rsidRDefault="0074595C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5C" w:rsidRPr="00A04FCE" w:rsidRDefault="0074595C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5C" w:rsidRDefault="0074595C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5C" w:rsidRPr="00790EFD" w:rsidRDefault="0074595C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5C" w:rsidRPr="00790EFD" w:rsidRDefault="0074595C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5C" w:rsidRDefault="0074595C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5C" w:rsidRDefault="0074595C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5C" w:rsidRDefault="0074595C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5C" w:rsidRDefault="0074595C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</w:tr>
      <w:tr w:rsidR="0074595C" w:rsidTr="00325E82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5C" w:rsidRDefault="0074595C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5C" w:rsidRDefault="0074595C" w:rsidP="005E66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 за завтрак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5C" w:rsidRDefault="0074595C" w:rsidP="005E661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5C" w:rsidRDefault="00803F90" w:rsidP="005E66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="00FA5457">
              <w:rPr>
                <w:rFonts w:ascii="Times New Roman" w:hAnsi="Times New Roman" w:cs="Times New Roman"/>
                <w:b/>
              </w:rPr>
              <w:t>,71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5C" w:rsidRDefault="00803F90" w:rsidP="005E66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15,8</w:t>
            </w:r>
            <w:r w:rsidR="00FA5457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5C" w:rsidRDefault="00FA5457" w:rsidP="005E66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="00803F90">
              <w:rPr>
                <w:rFonts w:ascii="Times New Roman" w:hAnsi="Times New Roman" w:cs="Times New Roman"/>
                <w:b/>
              </w:rPr>
              <w:t>5,25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5C" w:rsidRDefault="00803F90" w:rsidP="005E66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427</w:t>
            </w:r>
            <w:r w:rsidR="00FA5457">
              <w:rPr>
                <w:rFonts w:ascii="Times New Roman" w:hAnsi="Times New Roman" w:cs="Times New Roman"/>
                <w:b/>
              </w:rPr>
              <w:t>,65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5C" w:rsidRDefault="00803F90" w:rsidP="005E66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0,16</w:t>
            </w:r>
            <w:r w:rsidR="00FA545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5C" w:rsidRDefault="00803F90" w:rsidP="005E66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2,0</w:t>
            </w:r>
            <w:r w:rsidR="00FA545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5C" w:rsidRDefault="00FA5457" w:rsidP="005E66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52,0</w:t>
            </w:r>
            <w:r w:rsidR="00803F9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5C" w:rsidRDefault="00FA5457" w:rsidP="005E66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1,38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5C" w:rsidRDefault="00803F90" w:rsidP="005E66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304</w:t>
            </w:r>
            <w:r w:rsidR="00FA5457">
              <w:rPr>
                <w:rFonts w:ascii="Times New Roman" w:hAnsi="Times New Roman" w:cs="Times New Roman"/>
                <w:b/>
              </w:rPr>
              <w:t>,00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5C" w:rsidRDefault="00803F90" w:rsidP="005E66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256</w:t>
            </w:r>
            <w:r w:rsidR="00FA5457">
              <w:rPr>
                <w:rFonts w:ascii="Times New Roman" w:hAnsi="Times New Roman" w:cs="Times New Roman"/>
                <w:b/>
              </w:rPr>
              <w:t>,80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5C" w:rsidRDefault="00803F90" w:rsidP="005E66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</w:t>
            </w:r>
            <w:r w:rsidR="00FA5457">
              <w:rPr>
                <w:rFonts w:ascii="Times New Roman" w:hAnsi="Times New Roman" w:cs="Times New Roman"/>
                <w:b/>
              </w:rPr>
              <w:t>,87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5C" w:rsidRDefault="00803F90" w:rsidP="005E66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1,3</w:t>
            </w:r>
            <w:r w:rsidR="00FA5457">
              <w:rPr>
                <w:rFonts w:ascii="Times New Roman" w:hAnsi="Times New Roman" w:cs="Times New Roman"/>
                <w:b/>
              </w:rPr>
              <w:t>1</w:t>
            </w:r>
          </w:p>
        </w:tc>
      </w:tr>
    </w:tbl>
    <w:p w:rsidR="00EF5BDA" w:rsidRDefault="00EF5BDA" w:rsidP="00EF5BDA">
      <w:pPr>
        <w:rPr>
          <w:rFonts w:ascii="Times New Roman" w:hAnsi="Times New Roman" w:cs="Times New Roman"/>
          <w:b/>
        </w:rPr>
      </w:pPr>
    </w:p>
    <w:p w:rsidR="00EF5BDA" w:rsidRDefault="00EF5BDA" w:rsidP="00EF5BD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ОБЕД</w:t>
      </w:r>
    </w:p>
    <w:tbl>
      <w:tblPr>
        <w:tblStyle w:val="a3"/>
        <w:tblW w:w="14985" w:type="dxa"/>
        <w:tblLayout w:type="fixed"/>
        <w:tblLook w:val="04A0" w:firstRow="1" w:lastRow="0" w:firstColumn="1" w:lastColumn="0" w:noHBand="0" w:noVBand="1"/>
      </w:tblPr>
      <w:tblGrid>
        <w:gridCol w:w="674"/>
        <w:gridCol w:w="2279"/>
        <w:gridCol w:w="979"/>
        <w:gridCol w:w="849"/>
        <w:gridCol w:w="850"/>
        <w:gridCol w:w="992"/>
        <w:gridCol w:w="1133"/>
        <w:gridCol w:w="900"/>
        <w:gridCol w:w="801"/>
        <w:gridCol w:w="850"/>
        <w:gridCol w:w="851"/>
        <w:gridCol w:w="850"/>
        <w:gridCol w:w="993"/>
        <w:gridCol w:w="966"/>
        <w:gridCol w:w="1018"/>
      </w:tblGrid>
      <w:tr w:rsidR="00EF5BDA" w:rsidTr="00325E82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</w:rPr>
              <w:t>рец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2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Пищевыевещества(г)  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Энергет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 </w:t>
            </w:r>
            <w:r>
              <w:rPr>
                <w:rFonts w:ascii="Times New Roman" w:hAnsi="Times New Roman" w:cs="Times New Roman"/>
                <w:color w:val="333333"/>
              </w:rPr>
              <w:br/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ценность</w:t>
            </w:r>
            <w:r>
              <w:rPr>
                <w:rFonts w:ascii="Times New Roman" w:hAnsi="Times New Roman" w:cs="Times New Roman"/>
                <w:color w:val="333333"/>
              </w:rPr>
              <w:br/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ккал</w:t>
            </w:r>
            <w:proofErr w:type="gram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)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Витамины (мг)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Минеральныевещества (мг)</w:t>
            </w:r>
          </w:p>
        </w:tc>
      </w:tr>
      <w:tr w:rsidR="00EF5BDA" w:rsidTr="00325E82">
        <w:trPr>
          <w:trHeight w:val="28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b/>
              </w:rPr>
              <w:t>1</w:t>
            </w:r>
            <w:proofErr w:type="gramEnd"/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375" w:type="dxa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5"/>
            </w:tblGrid>
            <w:tr w:rsidR="00EF5BDA">
              <w:trPr>
                <w:tblCellSpacing w:w="0" w:type="dxa"/>
              </w:trPr>
              <w:tc>
                <w:tcPr>
                  <w:tcW w:w="376" w:type="dxa"/>
                  <w:shd w:val="clear" w:color="auto" w:fill="FFFFFF"/>
                  <w:hideMark/>
                </w:tcPr>
                <w:p w:rsidR="00EF5BDA" w:rsidRDefault="00EF5BDA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  <w:t>Ca</w:t>
                  </w:r>
                </w:p>
              </w:tc>
            </w:tr>
          </w:tbl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lang w:val="en-US" w:eastAsia="ru-RU"/>
              </w:rPr>
              <w:t>P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080" w:type="dxa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0"/>
              <w:gridCol w:w="540"/>
            </w:tblGrid>
            <w:tr w:rsidR="00EF5BDA">
              <w:trPr>
                <w:tblCellSpacing w:w="0" w:type="dxa"/>
              </w:trPr>
              <w:tc>
                <w:tcPr>
                  <w:tcW w:w="540" w:type="dxa"/>
                  <w:shd w:val="clear" w:color="auto" w:fill="FFFFFF"/>
                  <w:hideMark/>
                </w:tcPr>
                <w:p w:rsidR="00EF5BDA" w:rsidRDefault="00EF5BDA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  <w:t>Mg</w:t>
                  </w:r>
                </w:p>
              </w:tc>
              <w:tc>
                <w:tcPr>
                  <w:tcW w:w="540" w:type="dxa"/>
                  <w:shd w:val="clear" w:color="auto" w:fill="FFFFFF"/>
                  <w:hideMark/>
                </w:tcPr>
                <w:p w:rsidR="00EF5BDA" w:rsidRDefault="00EF5BDA">
                  <w:pPr>
                    <w:spacing w:after="0"/>
                  </w:pPr>
                </w:p>
              </w:tc>
            </w:tr>
          </w:tbl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lang w:val="en-US" w:eastAsia="ru-RU"/>
              </w:rPr>
              <w:t>Fe</w:t>
            </w:r>
          </w:p>
        </w:tc>
      </w:tr>
      <w:tr w:rsidR="00EF5BDA" w:rsidTr="00325E82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Pr="0044494B" w:rsidRDefault="00EF5BDA">
            <w:pPr>
              <w:rPr>
                <w:rFonts w:ascii="Times New Roman" w:hAnsi="Times New Roman" w:cs="Times New Roman"/>
              </w:rPr>
            </w:pPr>
            <w:r w:rsidRPr="0044494B">
              <w:rPr>
                <w:rFonts w:ascii="Times New Roman" w:hAnsi="Times New Roman" w:cs="Times New Roman"/>
              </w:rPr>
              <w:t>Винегрет овощной с растительным маслом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97,88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48,80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23,40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1,02</w:t>
            </w:r>
          </w:p>
        </w:tc>
      </w:tr>
      <w:tr w:rsidR="00EF5BDA" w:rsidTr="00325E82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Pr="0044494B" w:rsidRDefault="00EF5BDA">
            <w:pPr>
              <w:rPr>
                <w:rFonts w:ascii="Times New Roman" w:hAnsi="Times New Roman" w:cs="Times New Roman"/>
              </w:rPr>
            </w:pPr>
            <w:r w:rsidRPr="0044494B">
              <w:rPr>
                <w:rFonts w:ascii="Times New Roman" w:hAnsi="Times New Roman" w:cs="Times New Roman"/>
              </w:rPr>
              <w:t>Рассольник ленинградский с крупой пшенной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4449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 w:rsidP="004449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</w:t>
            </w:r>
            <w:r w:rsidR="0044494B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4449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4449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18,69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4449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141,48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4449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44494B">
            <w:pPr>
              <w:ind w:left="8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4449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4449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4449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41,94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4449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33,60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 w:rsidP="004449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</w:t>
            </w:r>
            <w:r w:rsidR="0044494B">
              <w:rPr>
                <w:rFonts w:ascii="Times New Roman" w:hAnsi="Times New Roman" w:cs="Times New Roman"/>
              </w:rPr>
              <w:t>23</w:t>
            </w:r>
          </w:p>
        </w:tc>
      </w:tr>
      <w:tr w:rsidR="00EF5BDA" w:rsidTr="00325E82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302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Pr="0044494B" w:rsidRDefault="00EF5BDA">
            <w:pPr>
              <w:rPr>
                <w:rFonts w:ascii="Times New Roman" w:hAnsi="Times New Roman" w:cs="Times New Roman"/>
              </w:rPr>
            </w:pPr>
            <w:r w:rsidRPr="0044494B">
              <w:rPr>
                <w:rFonts w:ascii="Times New Roman" w:hAnsi="Times New Roman" w:cs="Times New Roman"/>
              </w:rPr>
              <w:t>Каша гречневая рассыпчатая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A454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A454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A454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A454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A454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309,15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A454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A454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A454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A454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A454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A454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A454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186,67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A454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</w:tr>
      <w:tr w:rsidR="00A62F3F" w:rsidTr="00325E82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F3F" w:rsidRDefault="00A62F3F" w:rsidP="00AE21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246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F3F" w:rsidRPr="0044494B" w:rsidRDefault="00A62F3F" w:rsidP="00AE21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Сосиски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F3F" w:rsidRDefault="00A62F3F" w:rsidP="00AE21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F3F" w:rsidRDefault="00A62F3F" w:rsidP="00AE21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F3F" w:rsidRDefault="00A62F3F" w:rsidP="00AE21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F3F" w:rsidRDefault="00A62F3F" w:rsidP="00AE21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F3F" w:rsidRDefault="00A62F3F" w:rsidP="00AE21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165,83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F3F" w:rsidRDefault="00A62F3F" w:rsidP="00AE21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F3F" w:rsidRDefault="00A62F3F" w:rsidP="00AE21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F3F" w:rsidRDefault="00A62F3F" w:rsidP="00AE21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F3F" w:rsidRDefault="00A62F3F" w:rsidP="00AE21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F3F" w:rsidRDefault="00A62F3F" w:rsidP="00AE21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F3F" w:rsidRDefault="00A62F3F" w:rsidP="00AE21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57,92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F3F" w:rsidRDefault="00A62F3F" w:rsidP="00AE21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17,58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F3F" w:rsidRDefault="00A62F3F" w:rsidP="00AE21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1,92</w:t>
            </w:r>
          </w:p>
        </w:tc>
      </w:tr>
      <w:tr w:rsidR="00EF5BDA" w:rsidTr="00325E82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377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лимоном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23,20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12,27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2,13</w:t>
            </w:r>
          </w:p>
        </w:tc>
      </w:tr>
      <w:tr w:rsidR="00001905" w:rsidTr="00325E82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905" w:rsidRDefault="0000190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</w:t>
            </w:r>
            <w:proofErr w:type="gramEnd"/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905" w:rsidRDefault="0000190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905" w:rsidRDefault="0000190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905" w:rsidRDefault="0000190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905" w:rsidRDefault="0000190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905" w:rsidRDefault="00001905" w:rsidP="00AA1C9B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24,19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905" w:rsidRDefault="0000190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116,90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905" w:rsidRDefault="0000190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905" w:rsidRDefault="0000190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905" w:rsidRDefault="0000190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905" w:rsidRDefault="0000190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905" w:rsidRDefault="00001905" w:rsidP="00AA1C9B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905" w:rsidRDefault="0000190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43,50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905" w:rsidRDefault="0000190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16,50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905" w:rsidRDefault="0000190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0,55</w:t>
            </w:r>
          </w:p>
        </w:tc>
      </w:tr>
      <w:tr w:rsidR="00EF5BDA" w:rsidTr="00325E82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 за обед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74595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35,81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74595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74595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128,27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74595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944,21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74595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0,68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74595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32,49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74595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20,00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74595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6,89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74595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150,56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74595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533,44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74595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298,44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74595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13,81</w:t>
            </w:r>
          </w:p>
        </w:tc>
      </w:tr>
      <w:tr w:rsidR="00EF5BDA" w:rsidTr="00325E82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</w:p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 за день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803F9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</w:t>
            </w:r>
            <w:r w:rsidR="00FA5457">
              <w:rPr>
                <w:rFonts w:ascii="Times New Roman" w:hAnsi="Times New Roman" w:cs="Times New Roman"/>
                <w:b/>
              </w:rPr>
              <w:t>,52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803F9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47,9</w:t>
            </w:r>
            <w:r w:rsidR="00FA5457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803F9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183,5</w:t>
            </w:r>
            <w:r w:rsidR="00FA5457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803F9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1371</w:t>
            </w:r>
            <w:r w:rsidR="00FA5457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,86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803F9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0,84</w:t>
            </w:r>
            <w:r w:rsidR="00FA545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FA545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3</w:t>
            </w:r>
            <w:r w:rsidR="00803F90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4,52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FA545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72,0</w:t>
            </w:r>
            <w:r w:rsidR="00803F90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FA545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8,27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803F9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454</w:t>
            </w:r>
            <w:r w:rsidR="00FA5457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,56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803F9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790</w:t>
            </w:r>
            <w:r w:rsidR="00524350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,24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803F9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341</w:t>
            </w:r>
            <w:r w:rsidR="00524350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,31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803F9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15,1</w:t>
            </w:r>
            <w:r w:rsidR="00524350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2</w:t>
            </w:r>
          </w:p>
        </w:tc>
      </w:tr>
    </w:tbl>
    <w:p w:rsidR="00A62F3F" w:rsidRDefault="00A62F3F" w:rsidP="00EF5BDA">
      <w:pPr>
        <w:pStyle w:val="a4"/>
        <w:shd w:val="clear" w:color="auto" w:fill="FFFFFF"/>
        <w:spacing w:before="150" w:beforeAutospacing="0" w:after="150" w:afterAutospacing="0"/>
        <w:rPr>
          <w:color w:val="333333"/>
          <w:sz w:val="22"/>
          <w:szCs w:val="22"/>
        </w:rPr>
      </w:pPr>
    </w:p>
    <w:p w:rsidR="00EF5BDA" w:rsidRDefault="00EF5BDA" w:rsidP="00EF5BDA">
      <w:pPr>
        <w:pStyle w:val="a4"/>
        <w:shd w:val="clear" w:color="auto" w:fill="FFFFFF"/>
        <w:spacing w:before="150" w:beforeAutospacing="0" w:after="150" w:afterAutospacing="0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День  пятый</w:t>
      </w:r>
    </w:p>
    <w:p w:rsidR="00EF5BDA" w:rsidRDefault="00EF5BDA" w:rsidP="00EF5BDA">
      <w:pPr>
        <w:pStyle w:val="a4"/>
        <w:shd w:val="clear" w:color="auto" w:fill="FFFFFF"/>
        <w:spacing w:before="150" w:beforeAutospacing="0" w:after="150" w:afterAutospacing="0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Сезон: осенне-зимний</w:t>
      </w:r>
    </w:p>
    <w:p w:rsidR="000A5A6E" w:rsidRDefault="00EF5BDA" w:rsidP="000A5A6E">
      <w:pPr>
        <w:pStyle w:val="a4"/>
        <w:shd w:val="clear" w:color="auto" w:fill="FFFFFF"/>
        <w:spacing w:before="150" w:beforeAutospacing="0" w:after="150" w:afterAutospacing="0"/>
        <w:rPr>
          <w:b/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 xml:space="preserve">Возрастная категория: </w:t>
      </w:r>
      <w:r w:rsidR="000A5A6E">
        <w:rPr>
          <w:color w:val="333333"/>
          <w:sz w:val="22"/>
          <w:szCs w:val="22"/>
        </w:rPr>
        <w:t>от 11 до 18 лет</w:t>
      </w:r>
    </w:p>
    <w:p w:rsidR="000A5A6E" w:rsidRDefault="00EF5BDA" w:rsidP="008A17B1">
      <w:pPr>
        <w:pStyle w:val="a4"/>
        <w:shd w:val="clear" w:color="auto" w:fill="FFFFFF"/>
        <w:spacing w:before="150" w:beforeAutospacing="0" w:after="150" w:afterAutospacing="0"/>
        <w:jc w:val="center"/>
        <w:rPr>
          <w:b/>
          <w:color w:val="333333"/>
          <w:sz w:val="22"/>
          <w:szCs w:val="22"/>
        </w:rPr>
      </w:pPr>
      <w:r>
        <w:rPr>
          <w:b/>
          <w:color w:val="333333"/>
          <w:sz w:val="22"/>
          <w:szCs w:val="22"/>
        </w:rPr>
        <w:t>ЗАВТРАК</w:t>
      </w:r>
    </w:p>
    <w:tbl>
      <w:tblPr>
        <w:tblStyle w:val="a3"/>
        <w:tblW w:w="14985" w:type="dxa"/>
        <w:tblLayout w:type="fixed"/>
        <w:tblLook w:val="04A0" w:firstRow="1" w:lastRow="0" w:firstColumn="1" w:lastColumn="0" w:noHBand="0" w:noVBand="1"/>
      </w:tblPr>
      <w:tblGrid>
        <w:gridCol w:w="674"/>
        <w:gridCol w:w="2279"/>
        <w:gridCol w:w="979"/>
        <w:gridCol w:w="849"/>
        <w:gridCol w:w="850"/>
        <w:gridCol w:w="880"/>
        <w:gridCol w:w="1245"/>
        <w:gridCol w:w="850"/>
        <w:gridCol w:w="851"/>
        <w:gridCol w:w="802"/>
        <w:gridCol w:w="899"/>
        <w:gridCol w:w="850"/>
        <w:gridCol w:w="993"/>
        <w:gridCol w:w="966"/>
        <w:gridCol w:w="1018"/>
      </w:tblGrid>
      <w:tr w:rsidR="00EF5BDA" w:rsidTr="00325E82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</w:rPr>
              <w:t>рец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2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Пищевыевещества(г) 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Энергет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333333"/>
              </w:rPr>
              <w:br/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ценность</w:t>
            </w:r>
            <w:r>
              <w:rPr>
                <w:rFonts w:ascii="Times New Roman" w:hAnsi="Times New Roman" w:cs="Times New Roman"/>
                <w:color w:val="333333"/>
              </w:rPr>
              <w:br/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ккал</w:t>
            </w:r>
            <w:proofErr w:type="gram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)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Витамины (мг)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Минеральныевещества (мг)</w:t>
            </w:r>
          </w:p>
        </w:tc>
      </w:tr>
      <w:tr w:rsidR="00EF5BDA" w:rsidTr="00325E82">
        <w:trPr>
          <w:trHeight w:val="19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b/>
              </w:rPr>
              <w:t>1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375" w:type="dxa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5"/>
            </w:tblGrid>
            <w:tr w:rsidR="00EF5BDA">
              <w:trPr>
                <w:tblCellSpacing w:w="0" w:type="dxa"/>
              </w:trPr>
              <w:tc>
                <w:tcPr>
                  <w:tcW w:w="376" w:type="dxa"/>
                  <w:shd w:val="clear" w:color="auto" w:fill="FFFFFF"/>
                  <w:hideMark/>
                </w:tcPr>
                <w:p w:rsidR="00EF5BDA" w:rsidRDefault="00EF5BDA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  <w:t>Ca</w:t>
                  </w:r>
                </w:p>
              </w:tc>
            </w:tr>
          </w:tbl>
          <w:p w:rsidR="00EF5BDA" w:rsidRDefault="00EF5BD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lang w:val="en-US" w:eastAsia="ru-RU"/>
              </w:rPr>
              <w:t>P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080" w:type="dxa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0"/>
              <w:gridCol w:w="540"/>
            </w:tblGrid>
            <w:tr w:rsidR="00EF5BDA">
              <w:trPr>
                <w:tblCellSpacing w:w="0" w:type="dxa"/>
              </w:trPr>
              <w:tc>
                <w:tcPr>
                  <w:tcW w:w="540" w:type="dxa"/>
                  <w:shd w:val="clear" w:color="auto" w:fill="FFFFFF"/>
                  <w:hideMark/>
                </w:tcPr>
                <w:p w:rsidR="00EF5BDA" w:rsidRDefault="00EF5BDA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  <w:t>Mg</w:t>
                  </w:r>
                </w:p>
              </w:tc>
              <w:tc>
                <w:tcPr>
                  <w:tcW w:w="540" w:type="dxa"/>
                  <w:shd w:val="clear" w:color="auto" w:fill="FFFFFF"/>
                  <w:hideMark/>
                </w:tcPr>
                <w:p w:rsidR="00EF5BDA" w:rsidRDefault="00EF5BDA">
                  <w:pPr>
                    <w:spacing w:after="0"/>
                  </w:pPr>
                </w:p>
              </w:tc>
            </w:tr>
          </w:tbl>
          <w:p w:rsidR="00EF5BDA" w:rsidRDefault="00EF5BD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lang w:val="en-US" w:eastAsia="ru-RU"/>
              </w:rPr>
              <w:t>Fe</w:t>
            </w:r>
          </w:p>
        </w:tc>
      </w:tr>
      <w:tr w:rsidR="00325E82" w:rsidTr="00325E82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E82" w:rsidRDefault="008A17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E82" w:rsidRPr="00FC2A4D" w:rsidRDefault="00325E82" w:rsidP="007F0EE2">
            <w:pPr>
              <w:rPr>
                <w:rFonts w:ascii="Times New Roman" w:hAnsi="Times New Roman" w:cs="Times New Roman"/>
                <w:color w:val="76923C" w:themeColor="accent3" w:themeShade="BF"/>
              </w:rPr>
            </w:pPr>
            <w:r w:rsidRPr="007F0EE2">
              <w:rPr>
                <w:rFonts w:ascii="Times New Roman" w:hAnsi="Times New Roman" w:cs="Times New Roman"/>
              </w:rPr>
              <w:t>Каша пшенная молочная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E82" w:rsidRDefault="00325E82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E82" w:rsidRDefault="00325E82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E82" w:rsidRDefault="00001905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E82" w:rsidRDefault="00325E82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38,27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E82" w:rsidRDefault="00325E82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220,98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E82" w:rsidRDefault="00325E82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E82" w:rsidRDefault="00325E82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E82" w:rsidRDefault="00325E82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E82" w:rsidRDefault="00325E82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E82" w:rsidRDefault="00325E82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E82" w:rsidRDefault="00325E82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E82" w:rsidRDefault="00325E82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45,00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E82" w:rsidRDefault="00325E82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2,58</w:t>
            </w:r>
          </w:p>
        </w:tc>
      </w:tr>
      <w:tr w:rsidR="00F352A5" w:rsidTr="00325E82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376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F352A5" w:rsidP="00AA1C9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9,47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F352A5" w:rsidP="00AA1C9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F352A5" w:rsidP="00AA1C9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22,13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F352A5" w:rsidP="00AA1C9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11,73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2,13</w:t>
            </w:r>
          </w:p>
        </w:tc>
      </w:tr>
      <w:tr w:rsidR="00EF5BDA" w:rsidTr="00325E82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A17B1" w:rsidTr="00325E82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1" w:rsidRDefault="008A17B1" w:rsidP="005E6614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</w:t>
            </w:r>
            <w:proofErr w:type="gramEnd"/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1" w:rsidRDefault="008A17B1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1" w:rsidRDefault="008A17B1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1" w:rsidRDefault="008A17B1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1" w:rsidRDefault="008A17B1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1" w:rsidRDefault="008A17B1" w:rsidP="005E6614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24,19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1" w:rsidRDefault="008A17B1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116,90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1" w:rsidRDefault="008A17B1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1" w:rsidRDefault="008A17B1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1" w:rsidRDefault="008A17B1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1" w:rsidRDefault="008A17B1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1" w:rsidRDefault="008A17B1" w:rsidP="005E6614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1" w:rsidRDefault="008A17B1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43,50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1" w:rsidRDefault="008A17B1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16,50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1" w:rsidRDefault="008A17B1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0,55</w:t>
            </w:r>
          </w:p>
        </w:tc>
      </w:tr>
      <w:tr w:rsidR="008A17B1" w:rsidTr="00325E82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1" w:rsidRDefault="008A17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1" w:rsidRDefault="008A17B1" w:rsidP="005E66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 за завтрак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1" w:rsidRDefault="008A17B1" w:rsidP="005E661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1" w:rsidRDefault="00861CE2" w:rsidP="005E66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="007370B0">
              <w:rPr>
                <w:rFonts w:ascii="Times New Roman" w:hAnsi="Times New Roman" w:cs="Times New Roman"/>
                <w:b/>
              </w:rPr>
              <w:t>,88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1" w:rsidRDefault="00861CE2" w:rsidP="005E66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17,7</w:t>
            </w:r>
            <w:r w:rsidR="007370B0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1" w:rsidRDefault="00861CE2" w:rsidP="005E66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76</w:t>
            </w:r>
            <w:r w:rsidR="007370B0">
              <w:rPr>
                <w:rFonts w:ascii="Times New Roman" w:hAnsi="Times New Roman" w:cs="Times New Roman"/>
                <w:b/>
              </w:rPr>
              <w:t>,06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1" w:rsidRDefault="00861CE2" w:rsidP="005E66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503</w:t>
            </w:r>
            <w:r w:rsidR="007370B0">
              <w:rPr>
                <w:rFonts w:ascii="Times New Roman" w:hAnsi="Times New Roman" w:cs="Times New Roman"/>
                <w:b/>
              </w:rPr>
              <w:t>,60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1" w:rsidRDefault="007370B0" w:rsidP="005E66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</w:t>
            </w:r>
            <w:r w:rsidR="00861CE2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1" w:rsidRDefault="00861CE2" w:rsidP="005E66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0,9</w:t>
            </w:r>
            <w:r w:rsidR="007370B0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1" w:rsidRDefault="007370B0" w:rsidP="005E66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45,0</w:t>
            </w:r>
            <w:r w:rsidR="00861CE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1" w:rsidRDefault="007370B0" w:rsidP="005E66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1" w:rsidRDefault="00861CE2" w:rsidP="005E66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151</w:t>
            </w:r>
            <w:r w:rsidR="007370B0">
              <w:rPr>
                <w:rFonts w:ascii="Times New Roman" w:hAnsi="Times New Roman" w:cs="Times New Roman"/>
                <w:b/>
              </w:rPr>
              <w:t>,60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1" w:rsidRDefault="00861CE2" w:rsidP="005E66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289</w:t>
            </w:r>
            <w:r w:rsidR="007370B0">
              <w:rPr>
                <w:rFonts w:ascii="Times New Roman" w:hAnsi="Times New Roman" w:cs="Times New Roman"/>
                <w:b/>
              </w:rPr>
              <w:t>,63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1" w:rsidRDefault="00861CE2" w:rsidP="005E66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87</w:t>
            </w:r>
            <w:r w:rsidR="007370B0">
              <w:rPr>
                <w:rFonts w:ascii="Times New Roman" w:hAnsi="Times New Roman" w:cs="Times New Roman"/>
                <w:b/>
              </w:rPr>
              <w:t>,23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1" w:rsidRDefault="00861CE2" w:rsidP="005E66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5,3</w:t>
            </w:r>
            <w:r w:rsidR="007370B0">
              <w:rPr>
                <w:rFonts w:ascii="Times New Roman" w:hAnsi="Times New Roman" w:cs="Times New Roman"/>
                <w:b/>
              </w:rPr>
              <w:t>6</w:t>
            </w:r>
          </w:p>
        </w:tc>
      </w:tr>
    </w:tbl>
    <w:p w:rsidR="00EF5BDA" w:rsidRDefault="00EF5BDA" w:rsidP="00EF5BDA">
      <w:pPr>
        <w:rPr>
          <w:rFonts w:ascii="Times New Roman" w:hAnsi="Times New Roman" w:cs="Times New Roman"/>
          <w:b/>
        </w:rPr>
      </w:pPr>
    </w:p>
    <w:p w:rsidR="00EF5BDA" w:rsidRDefault="00EF5BDA" w:rsidP="00EF5BD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ОБЕД</w:t>
      </w:r>
    </w:p>
    <w:tbl>
      <w:tblPr>
        <w:tblStyle w:val="a3"/>
        <w:tblW w:w="14985" w:type="dxa"/>
        <w:tblLayout w:type="fixed"/>
        <w:tblLook w:val="04A0" w:firstRow="1" w:lastRow="0" w:firstColumn="1" w:lastColumn="0" w:noHBand="0" w:noVBand="1"/>
      </w:tblPr>
      <w:tblGrid>
        <w:gridCol w:w="674"/>
        <w:gridCol w:w="2279"/>
        <w:gridCol w:w="979"/>
        <w:gridCol w:w="849"/>
        <w:gridCol w:w="850"/>
        <w:gridCol w:w="992"/>
        <w:gridCol w:w="1133"/>
        <w:gridCol w:w="850"/>
        <w:gridCol w:w="851"/>
        <w:gridCol w:w="850"/>
        <w:gridCol w:w="858"/>
        <w:gridCol w:w="992"/>
        <w:gridCol w:w="992"/>
        <w:gridCol w:w="993"/>
        <w:gridCol w:w="843"/>
      </w:tblGrid>
      <w:tr w:rsidR="00EF5BDA" w:rsidTr="003116A3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</w:rPr>
              <w:t>рец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2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Пищевыевещества(г)  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Энергет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 </w:t>
            </w:r>
            <w:r>
              <w:rPr>
                <w:rFonts w:ascii="Times New Roman" w:hAnsi="Times New Roman" w:cs="Times New Roman"/>
                <w:color w:val="333333"/>
              </w:rPr>
              <w:br/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ценность</w:t>
            </w:r>
            <w:r>
              <w:rPr>
                <w:rFonts w:ascii="Times New Roman" w:hAnsi="Times New Roman" w:cs="Times New Roman"/>
                <w:color w:val="333333"/>
              </w:rPr>
              <w:br/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ккал</w:t>
            </w:r>
            <w:proofErr w:type="gram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)</w:t>
            </w:r>
          </w:p>
        </w:tc>
        <w:tc>
          <w:tcPr>
            <w:tcW w:w="3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Витамины (мг)</w:t>
            </w:r>
          </w:p>
        </w:tc>
        <w:tc>
          <w:tcPr>
            <w:tcW w:w="3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Минеральныевещества (мг)</w:t>
            </w:r>
          </w:p>
        </w:tc>
      </w:tr>
      <w:tr w:rsidR="00EF5BDA" w:rsidTr="003116A3">
        <w:trPr>
          <w:trHeight w:val="28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b/>
              </w:rPr>
              <w:t>1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375" w:type="dxa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5"/>
            </w:tblGrid>
            <w:tr w:rsidR="00EF5BDA">
              <w:trPr>
                <w:tblCellSpacing w:w="0" w:type="dxa"/>
              </w:trPr>
              <w:tc>
                <w:tcPr>
                  <w:tcW w:w="376" w:type="dxa"/>
                  <w:shd w:val="clear" w:color="auto" w:fill="FFFFFF"/>
                  <w:hideMark/>
                </w:tcPr>
                <w:p w:rsidR="00EF5BDA" w:rsidRDefault="00EF5BDA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  <w:t>Ca</w:t>
                  </w:r>
                </w:p>
              </w:tc>
            </w:tr>
          </w:tbl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lang w:val="en-US" w:eastAsia="ru-RU"/>
              </w:rPr>
              <w:t>P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080" w:type="dxa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0"/>
              <w:gridCol w:w="540"/>
            </w:tblGrid>
            <w:tr w:rsidR="00EF5BDA">
              <w:trPr>
                <w:tblCellSpacing w:w="0" w:type="dxa"/>
              </w:trPr>
              <w:tc>
                <w:tcPr>
                  <w:tcW w:w="540" w:type="dxa"/>
                  <w:shd w:val="clear" w:color="auto" w:fill="FFFFFF"/>
                  <w:hideMark/>
                </w:tcPr>
                <w:p w:rsidR="00EF5BDA" w:rsidRDefault="00EF5BDA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  <w:t>Mg</w:t>
                  </w:r>
                </w:p>
              </w:tc>
              <w:tc>
                <w:tcPr>
                  <w:tcW w:w="540" w:type="dxa"/>
                  <w:shd w:val="clear" w:color="auto" w:fill="FFFFFF"/>
                  <w:hideMark/>
                </w:tcPr>
                <w:p w:rsidR="00EF5BDA" w:rsidRDefault="00EF5BDA">
                  <w:pPr>
                    <w:spacing w:after="0"/>
                  </w:pPr>
                </w:p>
              </w:tc>
            </w:tr>
          </w:tbl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lang w:val="en-US" w:eastAsia="ru-RU"/>
              </w:rPr>
              <w:t>Fe</w:t>
            </w:r>
          </w:p>
        </w:tc>
      </w:tr>
      <w:tr w:rsidR="00EF5BDA" w:rsidTr="003116A3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Pr="007F0EE2" w:rsidRDefault="00EF5BDA">
            <w:pPr>
              <w:rPr>
                <w:rFonts w:ascii="Times New Roman" w:hAnsi="Times New Roman" w:cs="Times New Roman"/>
              </w:rPr>
            </w:pPr>
            <w:r w:rsidRPr="007F0EE2">
              <w:rPr>
                <w:rFonts w:ascii="Times New Roman" w:hAnsi="Times New Roman" w:cs="Times New Roman"/>
              </w:rPr>
              <w:t>Салат картофельный с луком репчатым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13,74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19,59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0,76</w:t>
            </w:r>
          </w:p>
        </w:tc>
      </w:tr>
      <w:tr w:rsidR="00EF5BDA" w:rsidTr="003116A3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Pr="007F0EE2" w:rsidRDefault="00EF5BDA">
            <w:pPr>
              <w:rPr>
                <w:rFonts w:ascii="Times New Roman" w:hAnsi="Times New Roman" w:cs="Times New Roman"/>
              </w:rPr>
            </w:pPr>
            <w:r w:rsidRPr="007F0EE2">
              <w:rPr>
                <w:rFonts w:ascii="Times New Roman" w:hAnsi="Times New Roman" w:cs="Times New Roman"/>
              </w:rPr>
              <w:t>Щи из свежей капусты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325E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325E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325E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325E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325E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325E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325E82" w:rsidP="003116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325E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325E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325E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325E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325E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102,12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325E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0,78</w:t>
            </w:r>
          </w:p>
        </w:tc>
      </w:tr>
      <w:tr w:rsidR="00EF5BDA" w:rsidTr="003116A3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Pr="00325E82" w:rsidRDefault="00EF5BDA">
            <w:pPr>
              <w:rPr>
                <w:rFonts w:ascii="Times New Roman" w:hAnsi="Times New Roman" w:cs="Times New Roman"/>
                <w:color w:val="76923C" w:themeColor="accent3" w:themeShade="BF"/>
              </w:rPr>
            </w:pPr>
            <w:r w:rsidRPr="00325E82">
              <w:rPr>
                <w:rFonts w:ascii="Times New Roman" w:hAnsi="Times New Roman" w:cs="Times New Roman"/>
                <w:color w:val="76923C" w:themeColor="accent3" w:themeShade="BF"/>
              </w:rPr>
              <w:t>304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Pr="007F0EE2" w:rsidRDefault="00EF5BDA">
            <w:pPr>
              <w:rPr>
                <w:rFonts w:ascii="Times New Roman" w:hAnsi="Times New Roman" w:cs="Times New Roman"/>
              </w:rPr>
            </w:pPr>
            <w:r w:rsidRPr="007F0EE2">
              <w:rPr>
                <w:rFonts w:ascii="Times New Roman" w:hAnsi="Times New Roman" w:cs="Times New Roman"/>
              </w:rPr>
              <w:t>Рис отварной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3466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3466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3466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3466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48,89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3466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3466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5859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36,00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5859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  <w:r w:rsidR="003466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5859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5859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5859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25,34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3466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0,70</w:t>
            </w:r>
          </w:p>
        </w:tc>
      </w:tr>
      <w:tr w:rsidR="00EF5BDA" w:rsidTr="003116A3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229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Рыба</w:t>
            </w:r>
            <w:proofErr w:type="gramEnd"/>
            <w:r>
              <w:rPr>
                <w:rFonts w:ascii="Times New Roman" w:hAnsi="Times New Roman" w:cs="Times New Roman"/>
              </w:rPr>
              <w:t xml:space="preserve"> тушенная в томате с овощами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Pr="009F1263" w:rsidRDefault="002C62C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F1263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2C62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2C62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2C62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2C62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121,40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2C62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2C62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2C62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22,20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2C62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2C62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2C62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265,40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2C62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42,80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2C62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0,82</w:t>
            </w:r>
          </w:p>
        </w:tc>
      </w:tr>
      <w:tr w:rsidR="00EF5BDA" w:rsidTr="003116A3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349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смеси сухофруктов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47,26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33,00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</w:tr>
      <w:tr w:rsidR="00001905" w:rsidTr="003116A3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905" w:rsidRDefault="0000190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</w:t>
            </w:r>
            <w:proofErr w:type="gramEnd"/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905" w:rsidRDefault="0000190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905" w:rsidRDefault="0000190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905" w:rsidRDefault="0000190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905" w:rsidRDefault="0000190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905" w:rsidRDefault="00001905" w:rsidP="00AA1C9B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24,19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905" w:rsidRDefault="0000190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116,90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905" w:rsidRDefault="0000190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905" w:rsidRDefault="0000190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905" w:rsidRDefault="0000190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905" w:rsidRDefault="0000190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905" w:rsidRDefault="00001905" w:rsidP="00AA1C9B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905" w:rsidRDefault="0000190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905" w:rsidRDefault="0000190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16,50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905" w:rsidRDefault="0000190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0,55</w:t>
            </w:r>
          </w:p>
        </w:tc>
      </w:tr>
      <w:tr w:rsidR="00EF5BDA" w:rsidTr="003116A3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 за обед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3116A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31,84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3116A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23,41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3116A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143,68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3116A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912,67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3116A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</w:t>
            </w:r>
            <w:r w:rsidR="005D61DF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3116A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38,36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3116A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58,20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3116A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6,69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3116A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127,31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3116A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529,97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3116A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239,35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3116A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4,57</w:t>
            </w:r>
          </w:p>
        </w:tc>
      </w:tr>
      <w:tr w:rsidR="00EF5BDA" w:rsidTr="003116A3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</w:p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 за день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861CE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</w:t>
            </w:r>
            <w:r w:rsidR="003116A3">
              <w:rPr>
                <w:rFonts w:ascii="Times New Roman" w:hAnsi="Times New Roman" w:cs="Times New Roman"/>
                <w:b/>
              </w:rPr>
              <w:t>,72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861CE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861CE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219</w:t>
            </w:r>
            <w:r w:rsidR="003116A3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,74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861CE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1416</w:t>
            </w:r>
            <w:r w:rsidR="003116A3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,27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861CE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861CE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39,3</w:t>
            </w:r>
            <w:r w:rsidR="003116A3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3116A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103,2</w:t>
            </w:r>
            <w:r w:rsidR="00861CE2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3116A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10,34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861CE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278</w:t>
            </w:r>
            <w:r w:rsidR="003116A3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,91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861CE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819</w:t>
            </w:r>
            <w:r w:rsidR="003116A3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,60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861CE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326</w:t>
            </w:r>
            <w:r w:rsidR="003116A3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,58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861CE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9,9</w:t>
            </w:r>
            <w:r w:rsidR="003116A3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3</w:t>
            </w:r>
          </w:p>
        </w:tc>
      </w:tr>
    </w:tbl>
    <w:p w:rsidR="008A17B1" w:rsidRDefault="008A17B1" w:rsidP="00EF5BDA">
      <w:pPr>
        <w:pStyle w:val="a4"/>
        <w:shd w:val="clear" w:color="auto" w:fill="FFFFFF"/>
        <w:spacing w:before="150" w:beforeAutospacing="0" w:after="150" w:afterAutospacing="0"/>
        <w:rPr>
          <w:color w:val="333333"/>
          <w:sz w:val="22"/>
          <w:szCs w:val="22"/>
        </w:rPr>
      </w:pPr>
    </w:p>
    <w:p w:rsidR="00EF5BDA" w:rsidRDefault="00EF5BDA" w:rsidP="00EF5BDA">
      <w:pPr>
        <w:pStyle w:val="a4"/>
        <w:shd w:val="clear" w:color="auto" w:fill="FFFFFF"/>
        <w:spacing w:before="150" w:beforeAutospacing="0" w:after="150" w:afterAutospacing="0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День шестой</w:t>
      </w:r>
    </w:p>
    <w:p w:rsidR="00EF5BDA" w:rsidRDefault="00EF5BDA" w:rsidP="00EF5BDA">
      <w:pPr>
        <w:pStyle w:val="a4"/>
        <w:shd w:val="clear" w:color="auto" w:fill="FFFFFF"/>
        <w:spacing w:before="150" w:beforeAutospacing="0" w:after="150" w:afterAutospacing="0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Сезон: осенне-зимний</w:t>
      </w:r>
    </w:p>
    <w:p w:rsidR="00EF5BDA" w:rsidRDefault="00EF5BDA" w:rsidP="00EF5BDA">
      <w:pPr>
        <w:pStyle w:val="a4"/>
        <w:shd w:val="clear" w:color="auto" w:fill="FFFFFF"/>
        <w:spacing w:before="150" w:beforeAutospacing="0" w:after="150" w:afterAutospacing="0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 xml:space="preserve">Возрастная категория: </w:t>
      </w:r>
      <w:r w:rsidR="000A5A6E">
        <w:rPr>
          <w:color w:val="333333"/>
          <w:sz w:val="22"/>
          <w:szCs w:val="22"/>
        </w:rPr>
        <w:t>от 11 до 18 лет</w:t>
      </w:r>
    </w:p>
    <w:p w:rsidR="00EF5BDA" w:rsidRDefault="00EF5BDA" w:rsidP="00EF5BDA">
      <w:pPr>
        <w:pStyle w:val="a4"/>
        <w:shd w:val="clear" w:color="auto" w:fill="FFFFFF"/>
        <w:spacing w:before="150" w:beforeAutospacing="0" w:after="150" w:afterAutospacing="0"/>
        <w:jc w:val="center"/>
        <w:rPr>
          <w:b/>
          <w:color w:val="333333"/>
          <w:sz w:val="22"/>
          <w:szCs w:val="22"/>
        </w:rPr>
      </w:pPr>
      <w:r>
        <w:rPr>
          <w:b/>
          <w:color w:val="333333"/>
          <w:sz w:val="22"/>
          <w:szCs w:val="22"/>
        </w:rPr>
        <w:t>ЗАВТРАК</w:t>
      </w:r>
    </w:p>
    <w:tbl>
      <w:tblPr>
        <w:tblStyle w:val="a3"/>
        <w:tblW w:w="14985" w:type="dxa"/>
        <w:tblLayout w:type="fixed"/>
        <w:tblLook w:val="04A0" w:firstRow="1" w:lastRow="0" w:firstColumn="1" w:lastColumn="0" w:noHBand="0" w:noVBand="1"/>
      </w:tblPr>
      <w:tblGrid>
        <w:gridCol w:w="674"/>
        <w:gridCol w:w="2279"/>
        <w:gridCol w:w="979"/>
        <w:gridCol w:w="849"/>
        <w:gridCol w:w="850"/>
        <w:gridCol w:w="880"/>
        <w:gridCol w:w="1245"/>
        <w:gridCol w:w="850"/>
        <w:gridCol w:w="709"/>
        <w:gridCol w:w="709"/>
        <w:gridCol w:w="41"/>
        <w:gridCol w:w="809"/>
        <w:gridCol w:w="1000"/>
        <w:gridCol w:w="1127"/>
        <w:gridCol w:w="966"/>
        <w:gridCol w:w="1018"/>
      </w:tblGrid>
      <w:tr w:rsidR="00EF5BDA" w:rsidTr="00F352A5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</w:rPr>
              <w:t>рец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2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Пищевыевещества(г) 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Энергет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333333"/>
              </w:rPr>
              <w:br/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ценность</w:t>
            </w:r>
            <w:r>
              <w:rPr>
                <w:rFonts w:ascii="Times New Roman" w:hAnsi="Times New Roman" w:cs="Times New Roman"/>
                <w:color w:val="333333"/>
              </w:rPr>
              <w:br/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ккал</w:t>
            </w:r>
            <w:proofErr w:type="gram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)</w:t>
            </w: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Витамины (мг)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Минеральныевещества (мг)</w:t>
            </w:r>
          </w:p>
        </w:tc>
      </w:tr>
      <w:tr w:rsidR="00EF5BDA" w:rsidTr="005B7D87">
        <w:trPr>
          <w:trHeight w:val="19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b/>
              </w:rPr>
              <w:t>1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375" w:type="dxa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5"/>
            </w:tblGrid>
            <w:tr w:rsidR="00EF5BDA">
              <w:trPr>
                <w:tblCellSpacing w:w="0" w:type="dxa"/>
              </w:trPr>
              <w:tc>
                <w:tcPr>
                  <w:tcW w:w="376" w:type="dxa"/>
                  <w:shd w:val="clear" w:color="auto" w:fill="FFFFFF"/>
                  <w:hideMark/>
                </w:tcPr>
                <w:p w:rsidR="00EF5BDA" w:rsidRDefault="00EF5BDA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  <w:t>Ca</w:t>
                  </w:r>
                </w:p>
              </w:tc>
            </w:tr>
          </w:tbl>
          <w:p w:rsidR="00EF5BDA" w:rsidRDefault="00EF5BD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lang w:val="en-US" w:eastAsia="ru-RU"/>
              </w:rPr>
              <w:t>P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080" w:type="dxa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0"/>
              <w:gridCol w:w="540"/>
            </w:tblGrid>
            <w:tr w:rsidR="00EF5BDA">
              <w:trPr>
                <w:tblCellSpacing w:w="0" w:type="dxa"/>
              </w:trPr>
              <w:tc>
                <w:tcPr>
                  <w:tcW w:w="540" w:type="dxa"/>
                  <w:shd w:val="clear" w:color="auto" w:fill="FFFFFF"/>
                  <w:hideMark/>
                </w:tcPr>
                <w:p w:rsidR="00EF5BDA" w:rsidRDefault="00EF5BDA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  <w:t>Mg</w:t>
                  </w:r>
                </w:p>
              </w:tc>
              <w:tc>
                <w:tcPr>
                  <w:tcW w:w="540" w:type="dxa"/>
                  <w:shd w:val="clear" w:color="auto" w:fill="FFFFFF"/>
                  <w:hideMark/>
                </w:tcPr>
                <w:p w:rsidR="00EF5BDA" w:rsidRDefault="00EF5BDA">
                  <w:pPr>
                    <w:spacing w:after="0"/>
                  </w:pPr>
                </w:p>
              </w:tc>
            </w:tr>
          </w:tbl>
          <w:p w:rsidR="00EF5BDA" w:rsidRDefault="00EF5BD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lang w:val="en-US" w:eastAsia="ru-RU"/>
              </w:rPr>
              <w:t>Fe</w:t>
            </w:r>
          </w:p>
        </w:tc>
      </w:tr>
      <w:tr w:rsidR="00EF5BDA" w:rsidTr="005B7D87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 w:rsidRPr="007F0EE2">
              <w:rPr>
                <w:rFonts w:ascii="Times New Roman" w:hAnsi="Times New Roman" w:cs="Times New Roman"/>
              </w:rPr>
              <w:t>Каша молочная  из риса и пшена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8,60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23,20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183,40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1,90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71,60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92,30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26,70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1,30</w:t>
            </w:r>
          </w:p>
        </w:tc>
      </w:tr>
      <w:tr w:rsidR="00F352A5" w:rsidTr="005B7D87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382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Какао с молоком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125,11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1,33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133,33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111,11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25,56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2,00</w:t>
            </w:r>
          </w:p>
        </w:tc>
      </w:tr>
      <w:tr w:rsidR="00F352A5" w:rsidTr="005B7D87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Pr="001032CE" w:rsidRDefault="001032CE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</w:t>
            </w:r>
            <w:proofErr w:type="gramEnd"/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103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Печенье сдобное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103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F352A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103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103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103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33,70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103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103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103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103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103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103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103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103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32,00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103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0,70</w:t>
            </w:r>
          </w:p>
        </w:tc>
      </w:tr>
      <w:tr w:rsidR="008A17B1" w:rsidTr="005B7D87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1" w:rsidRPr="0009369C" w:rsidRDefault="008A17B1" w:rsidP="005E6614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</w:t>
            </w:r>
            <w:proofErr w:type="gramEnd"/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1" w:rsidRPr="00AA1B71" w:rsidRDefault="008A17B1" w:rsidP="005E6614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1" w:rsidRPr="00AA1B71" w:rsidRDefault="008A17B1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1" w:rsidRPr="00AA1B71" w:rsidRDefault="008A17B1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1" w:rsidRPr="00AA1B71" w:rsidRDefault="008A17B1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1" w:rsidRPr="00AA1B71" w:rsidRDefault="008A17B1" w:rsidP="005E6614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19,32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1" w:rsidRPr="00AA1B71" w:rsidRDefault="008A17B1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1" w:rsidRPr="00AA1B71" w:rsidRDefault="008A17B1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1" w:rsidRPr="00AA1B71" w:rsidRDefault="008A17B1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1" w:rsidRPr="00AA1B71" w:rsidRDefault="008A17B1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1" w:rsidRPr="00AA1B71" w:rsidRDefault="008A17B1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1" w:rsidRPr="00AA1B71" w:rsidRDefault="008A17B1" w:rsidP="005E6614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1" w:rsidRPr="00AA1B71" w:rsidRDefault="008A17B1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1" w:rsidRPr="00AA1B71" w:rsidRDefault="008A17B1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13,20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1" w:rsidRPr="00AA1B71" w:rsidRDefault="008A17B1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</w:tr>
      <w:tr w:rsidR="008A17B1" w:rsidTr="005B7D87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1" w:rsidRDefault="008A17B1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1" w:rsidRDefault="008A17B1" w:rsidP="005E66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 за завтрак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1" w:rsidRDefault="008A17B1" w:rsidP="005E661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1" w:rsidRPr="001032CE" w:rsidRDefault="001032CE" w:rsidP="005E66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14,04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1" w:rsidRPr="001032CE" w:rsidRDefault="001032CE" w:rsidP="005E66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16,47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1" w:rsidRPr="001032CE" w:rsidRDefault="001032CE" w:rsidP="005E66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102,22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1" w:rsidRDefault="001032CE" w:rsidP="005E66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613,03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1" w:rsidRDefault="001032CE" w:rsidP="005E66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1" w:rsidRDefault="001032CE" w:rsidP="005E66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3,23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1" w:rsidRDefault="001032CE" w:rsidP="005E66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74,10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1" w:rsidRDefault="001032CE" w:rsidP="005E66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4,87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1" w:rsidRDefault="001032CE" w:rsidP="005E66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272,83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1" w:rsidRDefault="001032CE" w:rsidP="005E66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338,91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1" w:rsidRDefault="001032CE" w:rsidP="005E66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97,46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1" w:rsidRDefault="001032CE" w:rsidP="005E66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4,44</w:t>
            </w:r>
          </w:p>
        </w:tc>
      </w:tr>
    </w:tbl>
    <w:p w:rsidR="00EF5BDA" w:rsidRDefault="00EF5BDA" w:rsidP="008A17B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ОБЕД</w:t>
      </w:r>
    </w:p>
    <w:tbl>
      <w:tblPr>
        <w:tblStyle w:val="a3"/>
        <w:tblW w:w="14985" w:type="dxa"/>
        <w:tblLayout w:type="fixed"/>
        <w:tblLook w:val="04A0" w:firstRow="1" w:lastRow="0" w:firstColumn="1" w:lastColumn="0" w:noHBand="0" w:noVBand="1"/>
      </w:tblPr>
      <w:tblGrid>
        <w:gridCol w:w="674"/>
        <w:gridCol w:w="2279"/>
        <w:gridCol w:w="979"/>
        <w:gridCol w:w="849"/>
        <w:gridCol w:w="850"/>
        <w:gridCol w:w="992"/>
        <w:gridCol w:w="1133"/>
        <w:gridCol w:w="709"/>
        <w:gridCol w:w="850"/>
        <w:gridCol w:w="851"/>
        <w:gridCol w:w="850"/>
        <w:gridCol w:w="992"/>
        <w:gridCol w:w="993"/>
        <w:gridCol w:w="966"/>
        <w:gridCol w:w="1018"/>
      </w:tblGrid>
      <w:tr w:rsidR="00EF5BDA" w:rsidTr="00FB071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</w:rPr>
              <w:t>рец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2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Пищевыевещества(г)  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Энергет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 </w:t>
            </w:r>
            <w:r>
              <w:rPr>
                <w:rFonts w:ascii="Times New Roman" w:hAnsi="Times New Roman" w:cs="Times New Roman"/>
                <w:color w:val="333333"/>
              </w:rPr>
              <w:br/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ценность</w:t>
            </w:r>
            <w:r>
              <w:rPr>
                <w:rFonts w:ascii="Times New Roman" w:hAnsi="Times New Roman" w:cs="Times New Roman"/>
                <w:color w:val="333333"/>
              </w:rPr>
              <w:br/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ккал</w:t>
            </w:r>
            <w:proofErr w:type="gram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)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Витамины (мг)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Минеральныевещества (мг)</w:t>
            </w:r>
          </w:p>
        </w:tc>
      </w:tr>
      <w:tr w:rsidR="00EF5BDA" w:rsidTr="00FB071B">
        <w:trPr>
          <w:trHeight w:val="28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b/>
              </w:rPr>
              <w:t>1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375" w:type="dxa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5"/>
            </w:tblGrid>
            <w:tr w:rsidR="00EF5BDA">
              <w:trPr>
                <w:tblCellSpacing w:w="0" w:type="dxa"/>
              </w:trPr>
              <w:tc>
                <w:tcPr>
                  <w:tcW w:w="376" w:type="dxa"/>
                  <w:shd w:val="clear" w:color="auto" w:fill="FFFFFF"/>
                  <w:hideMark/>
                </w:tcPr>
                <w:p w:rsidR="00EF5BDA" w:rsidRDefault="00EF5BDA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  <w:t>Ca</w:t>
                  </w:r>
                </w:p>
              </w:tc>
            </w:tr>
          </w:tbl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lang w:val="en-US" w:eastAsia="ru-RU"/>
              </w:rPr>
              <w:t>P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080" w:type="dxa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0"/>
              <w:gridCol w:w="540"/>
            </w:tblGrid>
            <w:tr w:rsidR="00EF5BDA">
              <w:trPr>
                <w:tblCellSpacing w:w="0" w:type="dxa"/>
              </w:trPr>
              <w:tc>
                <w:tcPr>
                  <w:tcW w:w="540" w:type="dxa"/>
                  <w:shd w:val="clear" w:color="auto" w:fill="FFFFFF"/>
                  <w:hideMark/>
                </w:tcPr>
                <w:p w:rsidR="00EF5BDA" w:rsidRDefault="00EF5BDA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  <w:t>Mg</w:t>
                  </w:r>
                </w:p>
              </w:tc>
              <w:tc>
                <w:tcPr>
                  <w:tcW w:w="540" w:type="dxa"/>
                  <w:shd w:val="clear" w:color="auto" w:fill="FFFFFF"/>
                  <w:hideMark/>
                </w:tcPr>
                <w:p w:rsidR="00EF5BDA" w:rsidRDefault="00EF5BDA">
                  <w:pPr>
                    <w:spacing w:after="0"/>
                  </w:pPr>
                </w:p>
              </w:tc>
            </w:tr>
          </w:tbl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lang w:val="en-US" w:eastAsia="ru-RU"/>
              </w:rPr>
              <w:t>Fe</w:t>
            </w:r>
          </w:p>
        </w:tc>
      </w:tr>
      <w:tr w:rsidR="00EF5BDA" w:rsidTr="00FB071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Pr="007F0EE2" w:rsidRDefault="00EF5BDA">
            <w:pPr>
              <w:rPr>
                <w:rFonts w:ascii="Times New Roman" w:hAnsi="Times New Roman" w:cs="Times New Roman"/>
              </w:rPr>
            </w:pPr>
            <w:r w:rsidRPr="007F0EE2">
              <w:rPr>
                <w:rFonts w:ascii="Times New Roman" w:hAnsi="Times New Roman" w:cs="Times New Roman"/>
              </w:rPr>
              <w:t>Салат из белокочанной капусты с морковью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28,32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0,52</w:t>
            </w:r>
          </w:p>
        </w:tc>
      </w:tr>
      <w:tr w:rsidR="00EF5BDA" w:rsidTr="00FB071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Pr="007F0EE2" w:rsidRDefault="00EF5BDA">
            <w:pPr>
              <w:rPr>
                <w:rFonts w:ascii="Times New Roman" w:hAnsi="Times New Roman" w:cs="Times New Roman"/>
              </w:rPr>
            </w:pPr>
            <w:r w:rsidRPr="007F0EE2">
              <w:rPr>
                <w:rFonts w:ascii="Times New Roman" w:hAnsi="Times New Roman" w:cs="Times New Roman"/>
              </w:rPr>
              <w:t>Борщ с капустой и картофелем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FB07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FB07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FB07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FB07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FB07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FB07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FB071B" w:rsidP="00D04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FB07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FB07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FB07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63,63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FB07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31,44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FB07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1,41</w:t>
            </w:r>
          </w:p>
        </w:tc>
      </w:tr>
      <w:tr w:rsidR="00FB071B" w:rsidTr="00FB071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1B" w:rsidRDefault="00FB07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309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1B" w:rsidRPr="007F0EE2" w:rsidRDefault="00FB071B" w:rsidP="007F0EE2">
            <w:pPr>
              <w:rPr>
                <w:rFonts w:ascii="Times New Roman" w:hAnsi="Times New Roman" w:cs="Times New Roman"/>
              </w:rPr>
            </w:pPr>
            <w:r w:rsidRPr="007F0EE2">
              <w:rPr>
                <w:rFonts w:ascii="Times New Roman" w:hAnsi="Times New Roman" w:cs="Times New Roman"/>
              </w:rPr>
              <w:t>Макароны отварные с маслом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1B" w:rsidRDefault="00FB071B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1B" w:rsidRDefault="00FB071B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1B" w:rsidRDefault="00FB071B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1B" w:rsidRDefault="00FB071B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39,90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1B" w:rsidRDefault="00FB071B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282,66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1B" w:rsidRDefault="00FB071B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1B" w:rsidRDefault="00FB071B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1B" w:rsidRDefault="00FB071B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1B" w:rsidRDefault="00FB071B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1B" w:rsidRDefault="00FB071B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1B" w:rsidRDefault="00FB071B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48,30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1B" w:rsidRDefault="00FB071B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1B" w:rsidRDefault="00FB071B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1,05</w:t>
            </w:r>
          </w:p>
        </w:tc>
      </w:tr>
      <w:tr w:rsidR="00F352A5" w:rsidTr="00FB071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278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Pr="007F0EE2" w:rsidRDefault="00F352A5" w:rsidP="00AA1C9B">
            <w:pPr>
              <w:rPr>
                <w:rFonts w:ascii="Times New Roman" w:hAnsi="Times New Roman" w:cs="Times New Roman"/>
              </w:rPr>
            </w:pPr>
            <w:r w:rsidRPr="007F0EE2">
              <w:rPr>
                <w:rFonts w:ascii="Times New Roman" w:hAnsi="Times New Roman" w:cs="Times New Roman"/>
              </w:rPr>
              <w:t>Тефтели мясные паровые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204,58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27,25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3,75</w:t>
            </w:r>
          </w:p>
        </w:tc>
      </w:tr>
      <w:tr w:rsidR="00F352A5" w:rsidTr="00FB071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Pr="0044494B" w:rsidRDefault="00F352A5" w:rsidP="00AA1C9B">
            <w:pPr>
              <w:rPr>
                <w:rFonts w:ascii="Times New Roman" w:hAnsi="Times New Roman" w:cs="Times New Roman"/>
              </w:rPr>
            </w:pPr>
            <w:r w:rsidRPr="0044494B">
              <w:rPr>
                <w:rFonts w:ascii="Times New Roman" w:hAnsi="Times New Roman" w:cs="Times New Roman"/>
              </w:rPr>
              <w:t>Кисель из ягод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</w:tr>
      <w:tr w:rsidR="00E20A20" w:rsidTr="00FB071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20" w:rsidRDefault="00E20A20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</w:t>
            </w:r>
            <w:proofErr w:type="gramEnd"/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20" w:rsidRDefault="00E20A20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20" w:rsidRDefault="00E20A20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20" w:rsidRDefault="00E20A20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20" w:rsidRDefault="00E20A20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20" w:rsidRDefault="00E20A20" w:rsidP="00AA1C9B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24,19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20" w:rsidRDefault="00E20A20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116,90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20" w:rsidRDefault="00E20A20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20" w:rsidRDefault="00E20A20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20" w:rsidRDefault="00E20A20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20" w:rsidRDefault="00E20A20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20" w:rsidRDefault="00E20A20" w:rsidP="00AA1C9B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20" w:rsidRDefault="00E20A20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43,50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20" w:rsidRDefault="00E20A20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16,50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20" w:rsidRDefault="00E20A20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0,55</w:t>
            </w:r>
          </w:p>
        </w:tc>
      </w:tr>
      <w:tr w:rsidR="00EF5BDA" w:rsidTr="00FB071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 за обед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C56E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23,44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C56E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32,37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D04D0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128,04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D04D0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897,12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D04D0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D04D0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62,79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D04D0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29,17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D04D0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9,27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D04D0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161,01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D04D0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397,33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D04D0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106,09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D04D0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7,42</w:t>
            </w:r>
          </w:p>
        </w:tc>
      </w:tr>
      <w:tr w:rsidR="00EF5BDA" w:rsidTr="00FB071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</w:p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 за день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1032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37,48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1032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48,84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1032C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230,26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1032C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1510,15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1032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1032C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66,02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1032C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103,27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1032C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14,14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1032C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433,84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1032C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736,24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1032C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203,55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1032C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11,86</w:t>
            </w:r>
          </w:p>
        </w:tc>
      </w:tr>
    </w:tbl>
    <w:p w:rsidR="00A62F3F" w:rsidRDefault="00A62F3F" w:rsidP="00EF5BDA">
      <w:pPr>
        <w:pStyle w:val="a4"/>
        <w:shd w:val="clear" w:color="auto" w:fill="FFFFFF"/>
        <w:spacing w:before="150" w:beforeAutospacing="0" w:after="150" w:afterAutospacing="0"/>
        <w:rPr>
          <w:color w:val="333333"/>
          <w:sz w:val="22"/>
          <w:szCs w:val="22"/>
        </w:rPr>
      </w:pPr>
    </w:p>
    <w:p w:rsidR="00EF5BDA" w:rsidRDefault="00EF5BDA" w:rsidP="00EF5BDA">
      <w:pPr>
        <w:pStyle w:val="a4"/>
        <w:shd w:val="clear" w:color="auto" w:fill="FFFFFF"/>
        <w:spacing w:before="150" w:beforeAutospacing="0" w:after="150" w:afterAutospacing="0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День седьмой</w:t>
      </w:r>
    </w:p>
    <w:p w:rsidR="00EF5BDA" w:rsidRDefault="00EF5BDA" w:rsidP="00EF5BDA">
      <w:pPr>
        <w:pStyle w:val="a4"/>
        <w:shd w:val="clear" w:color="auto" w:fill="FFFFFF"/>
        <w:spacing w:before="150" w:beforeAutospacing="0" w:after="150" w:afterAutospacing="0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Сезон: осенне-зимний</w:t>
      </w:r>
    </w:p>
    <w:p w:rsidR="000A5A6E" w:rsidRDefault="00EF5BDA" w:rsidP="000A5A6E">
      <w:pPr>
        <w:pStyle w:val="a4"/>
        <w:shd w:val="clear" w:color="auto" w:fill="FFFFFF"/>
        <w:spacing w:before="150" w:beforeAutospacing="0" w:after="150" w:afterAutospacing="0"/>
        <w:rPr>
          <w:b/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 xml:space="preserve">Возрастная категория: </w:t>
      </w:r>
      <w:r w:rsidR="000A5A6E">
        <w:rPr>
          <w:color w:val="333333"/>
          <w:sz w:val="22"/>
          <w:szCs w:val="22"/>
        </w:rPr>
        <w:t>от 11 до 18 лет</w:t>
      </w:r>
    </w:p>
    <w:p w:rsidR="00EF5BDA" w:rsidRDefault="00EF5BDA" w:rsidP="000A5A6E">
      <w:pPr>
        <w:pStyle w:val="a4"/>
        <w:shd w:val="clear" w:color="auto" w:fill="FFFFFF"/>
        <w:spacing w:before="150" w:beforeAutospacing="0" w:after="150" w:afterAutospacing="0"/>
        <w:jc w:val="center"/>
        <w:rPr>
          <w:b/>
          <w:color w:val="333333"/>
          <w:sz w:val="22"/>
          <w:szCs w:val="22"/>
        </w:rPr>
      </w:pPr>
      <w:r>
        <w:rPr>
          <w:b/>
          <w:color w:val="333333"/>
          <w:sz w:val="22"/>
          <w:szCs w:val="22"/>
        </w:rPr>
        <w:t>ЗАВТРАК</w:t>
      </w:r>
    </w:p>
    <w:tbl>
      <w:tblPr>
        <w:tblStyle w:val="a3"/>
        <w:tblW w:w="14985" w:type="dxa"/>
        <w:tblLayout w:type="fixed"/>
        <w:tblLook w:val="04A0" w:firstRow="1" w:lastRow="0" w:firstColumn="1" w:lastColumn="0" w:noHBand="0" w:noVBand="1"/>
      </w:tblPr>
      <w:tblGrid>
        <w:gridCol w:w="674"/>
        <w:gridCol w:w="2279"/>
        <w:gridCol w:w="979"/>
        <w:gridCol w:w="849"/>
        <w:gridCol w:w="851"/>
        <w:gridCol w:w="880"/>
        <w:gridCol w:w="1245"/>
        <w:gridCol w:w="850"/>
        <w:gridCol w:w="851"/>
        <w:gridCol w:w="735"/>
        <w:gridCol w:w="682"/>
        <w:gridCol w:w="1133"/>
        <w:gridCol w:w="993"/>
        <w:gridCol w:w="966"/>
        <w:gridCol w:w="1018"/>
      </w:tblGrid>
      <w:tr w:rsidR="00EF5BDA" w:rsidTr="00863969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</w:rPr>
              <w:t>рец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2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Пищевыевещества(г) 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Энергет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333333"/>
              </w:rPr>
              <w:br/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ценность</w:t>
            </w:r>
            <w:r>
              <w:rPr>
                <w:rFonts w:ascii="Times New Roman" w:hAnsi="Times New Roman" w:cs="Times New Roman"/>
                <w:color w:val="333333"/>
              </w:rPr>
              <w:br/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ккал</w:t>
            </w:r>
            <w:proofErr w:type="gram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)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Витамины (мг)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Минеральныевещества (мг)</w:t>
            </w:r>
          </w:p>
        </w:tc>
      </w:tr>
      <w:tr w:rsidR="00EF5BDA" w:rsidTr="00863969">
        <w:trPr>
          <w:trHeight w:val="19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b/>
              </w:rPr>
              <w:t>1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375" w:type="dxa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5"/>
            </w:tblGrid>
            <w:tr w:rsidR="00EF5BDA">
              <w:trPr>
                <w:tblCellSpacing w:w="0" w:type="dxa"/>
              </w:trPr>
              <w:tc>
                <w:tcPr>
                  <w:tcW w:w="376" w:type="dxa"/>
                  <w:shd w:val="clear" w:color="auto" w:fill="FFFFFF"/>
                  <w:hideMark/>
                </w:tcPr>
                <w:p w:rsidR="00EF5BDA" w:rsidRDefault="00EF5BDA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  <w:t>Ca</w:t>
                  </w:r>
                </w:p>
              </w:tc>
            </w:tr>
          </w:tbl>
          <w:p w:rsidR="00EF5BDA" w:rsidRDefault="00EF5BD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lang w:val="en-US" w:eastAsia="ru-RU"/>
              </w:rPr>
              <w:t>P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080" w:type="dxa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0"/>
              <w:gridCol w:w="540"/>
            </w:tblGrid>
            <w:tr w:rsidR="00EF5BDA">
              <w:trPr>
                <w:tblCellSpacing w:w="0" w:type="dxa"/>
              </w:trPr>
              <w:tc>
                <w:tcPr>
                  <w:tcW w:w="540" w:type="dxa"/>
                  <w:shd w:val="clear" w:color="auto" w:fill="FFFFFF"/>
                  <w:hideMark/>
                </w:tcPr>
                <w:p w:rsidR="00EF5BDA" w:rsidRDefault="00EF5BDA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  <w:t>Mg</w:t>
                  </w:r>
                </w:p>
              </w:tc>
              <w:tc>
                <w:tcPr>
                  <w:tcW w:w="540" w:type="dxa"/>
                  <w:shd w:val="clear" w:color="auto" w:fill="FFFFFF"/>
                  <w:hideMark/>
                </w:tcPr>
                <w:p w:rsidR="00EF5BDA" w:rsidRDefault="00EF5BDA">
                  <w:pPr>
                    <w:spacing w:after="0"/>
                  </w:pPr>
                </w:p>
              </w:tc>
            </w:tr>
          </w:tbl>
          <w:p w:rsidR="00EF5BDA" w:rsidRDefault="00EF5BD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lang w:val="en-US" w:eastAsia="ru-RU"/>
              </w:rPr>
              <w:t>Fe</w:t>
            </w:r>
          </w:p>
        </w:tc>
      </w:tr>
      <w:tr w:rsidR="00863969" w:rsidTr="00863969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969" w:rsidRDefault="008639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969" w:rsidRDefault="008639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вязкая рисовая молочная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969" w:rsidRDefault="008639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969" w:rsidRPr="00863969" w:rsidRDefault="00863969" w:rsidP="00863969">
            <w:pPr>
              <w:rPr>
                <w:rFonts w:ascii="Times New Roman" w:hAnsi="Times New Roman" w:cs="Times New Roman"/>
              </w:rPr>
            </w:pPr>
            <w:r w:rsidRPr="00863969">
              <w:rPr>
                <w:rFonts w:ascii="Times New Roman" w:hAnsi="Times New Roman" w:cs="Times New Roman"/>
              </w:rPr>
              <w:t>5,34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969" w:rsidRPr="00863969" w:rsidRDefault="00863969" w:rsidP="00863969">
            <w:pPr>
              <w:rPr>
                <w:rFonts w:ascii="Times New Roman" w:hAnsi="Times New Roman" w:cs="Times New Roman"/>
              </w:rPr>
            </w:pPr>
            <w:r w:rsidRPr="00863969">
              <w:rPr>
                <w:rFonts w:ascii="Times New Roman" w:hAnsi="Times New Roman" w:cs="Times New Roman"/>
              </w:rPr>
              <w:t>7,90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969" w:rsidRPr="00863969" w:rsidRDefault="00863969" w:rsidP="00863969">
            <w:pPr>
              <w:rPr>
                <w:rFonts w:ascii="Times New Roman" w:hAnsi="Times New Roman" w:cs="Times New Roman"/>
              </w:rPr>
            </w:pPr>
            <w:r w:rsidRPr="00863969">
              <w:rPr>
                <w:rFonts w:ascii="Times New Roman" w:hAnsi="Times New Roman" w:cs="Times New Roman"/>
              </w:rPr>
              <w:t>37,83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969" w:rsidRPr="00863969" w:rsidRDefault="00863969" w:rsidP="00863969">
            <w:pPr>
              <w:rPr>
                <w:rFonts w:ascii="Times New Roman" w:hAnsi="Times New Roman" w:cs="Times New Roman"/>
              </w:rPr>
            </w:pPr>
            <w:r w:rsidRPr="00863969">
              <w:rPr>
                <w:rFonts w:ascii="Times New Roman" w:hAnsi="Times New Roman" w:cs="Times New Roman"/>
              </w:rPr>
              <w:t>207,80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969" w:rsidRPr="00863969" w:rsidRDefault="00863969" w:rsidP="00863969">
            <w:pPr>
              <w:rPr>
                <w:rFonts w:ascii="Times New Roman" w:hAnsi="Times New Roman" w:cs="Times New Roman"/>
              </w:rPr>
            </w:pPr>
            <w:r w:rsidRPr="00863969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969" w:rsidRPr="00863969" w:rsidRDefault="00863969" w:rsidP="00863969">
            <w:pPr>
              <w:rPr>
                <w:rFonts w:ascii="Times New Roman" w:hAnsi="Times New Roman" w:cs="Times New Roman"/>
              </w:rPr>
            </w:pPr>
            <w:r w:rsidRPr="008639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969" w:rsidRPr="00863969" w:rsidRDefault="00863969" w:rsidP="00863969">
            <w:pPr>
              <w:rPr>
                <w:rFonts w:ascii="Times New Roman" w:hAnsi="Times New Roman" w:cs="Times New Roman"/>
              </w:rPr>
            </w:pPr>
            <w:r w:rsidRPr="008639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969" w:rsidRPr="00863969" w:rsidRDefault="00863969" w:rsidP="00863969">
            <w:pPr>
              <w:rPr>
                <w:rFonts w:ascii="Times New Roman" w:hAnsi="Times New Roman" w:cs="Times New Roman"/>
              </w:rPr>
            </w:pPr>
            <w:r w:rsidRPr="008639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969" w:rsidRPr="00863969" w:rsidRDefault="00863969" w:rsidP="00863969">
            <w:pPr>
              <w:rPr>
                <w:rFonts w:ascii="Times New Roman" w:hAnsi="Times New Roman" w:cs="Times New Roman"/>
              </w:rPr>
            </w:pPr>
            <w:r w:rsidRPr="00863969"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969" w:rsidRPr="00863969" w:rsidRDefault="00863969" w:rsidP="00863969">
            <w:pPr>
              <w:rPr>
                <w:rFonts w:ascii="Times New Roman" w:hAnsi="Times New Roman" w:cs="Times New Roman"/>
              </w:rPr>
            </w:pPr>
            <w:r w:rsidRPr="00863969">
              <w:rPr>
                <w:rFonts w:ascii="Times New Roman" w:hAnsi="Times New Roman" w:cs="Times New Roman"/>
              </w:rPr>
              <w:t>76,5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969" w:rsidRPr="00863969" w:rsidRDefault="00863969" w:rsidP="00863969">
            <w:pPr>
              <w:rPr>
                <w:rFonts w:ascii="Times New Roman" w:hAnsi="Times New Roman" w:cs="Times New Roman"/>
              </w:rPr>
            </w:pPr>
            <w:r w:rsidRPr="00863969">
              <w:rPr>
                <w:rFonts w:ascii="Times New Roman" w:hAnsi="Times New Roman" w:cs="Times New Roman"/>
              </w:rPr>
              <w:t>26,40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969" w:rsidRPr="00863969" w:rsidRDefault="00863969" w:rsidP="00863969">
            <w:pPr>
              <w:rPr>
                <w:rFonts w:ascii="Times New Roman" w:hAnsi="Times New Roman" w:cs="Times New Roman"/>
              </w:rPr>
            </w:pPr>
            <w:r w:rsidRPr="00863969">
              <w:rPr>
                <w:rFonts w:ascii="Times New Roman" w:hAnsi="Times New Roman" w:cs="Times New Roman"/>
              </w:rPr>
              <w:t>0,51</w:t>
            </w:r>
          </w:p>
        </w:tc>
      </w:tr>
      <w:tr w:rsidR="00F352A5" w:rsidTr="00F352A5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379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Напиток кофейный на молоке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155,20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1,47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158,67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29,33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2,40</w:t>
            </w:r>
          </w:p>
        </w:tc>
      </w:tr>
      <w:tr w:rsidR="008A17B1" w:rsidTr="00863969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1" w:rsidRDefault="008A17B1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1" w:rsidRDefault="008A17B1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Бутерброд с джемом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1" w:rsidRDefault="008A17B1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1" w:rsidRDefault="008A17B1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1" w:rsidRDefault="008A17B1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1" w:rsidRDefault="008A17B1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29,15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1" w:rsidRDefault="008A17B1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1" w:rsidRDefault="008A17B1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1" w:rsidRDefault="008A17B1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1" w:rsidRDefault="008A17B1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1" w:rsidRDefault="008A17B1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1" w:rsidRDefault="008A17B1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1" w:rsidRDefault="008A17B1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24,60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1" w:rsidRDefault="008A17B1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1" w:rsidRDefault="008A17B1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0,42</w:t>
            </w:r>
          </w:p>
        </w:tc>
      </w:tr>
      <w:tr w:rsidR="008A17B1" w:rsidTr="008A17B1">
        <w:trPr>
          <w:trHeight w:val="143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1" w:rsidRDefault="008A17B1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1" w:rsidRDefault="008A17B1" w:rsidP="005E66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 за завтрак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1" w:rsidRDefault="008A17B1" w:rsidP="005E661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1" w:rsidRDefault="00B1209C" w:rsidP="005E66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11,36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1" w:rsidRDefault="00B1209C" w:rsidP="005E66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14,44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1" w:rsidRDefault="00B1209C" w:rsidP="005E66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96,18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1" w:rsidRDefault="00B1209C" w:rsidP="005E66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524,00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1" w:rsidRDefault="00B1209C" w:rsidP="005E66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1" w:rsidRDefault="00B1209C" w:rsidP="005E66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1,95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1" w:rsidRDefault="00B1209C" w:rsidP="005E66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20,00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1" w:rsidRDefault="00B1209C" w:rsidP="005E66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1" w:rsidRDefault="00B1209C" w:rsidP="005E66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176,17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1" w:rsidRDefault="00B1209C" w:rsidP="005E66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233,1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1" w:rsidRDefault="00B1209C" w:rsidP="005E66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61,73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1" w:rsidRDefault="00B1209C" w:rsidP="005E66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3,33</w:t>
            </w:r>
          </w:p>
        </w:tc>
      </w:tr>
    </w:tbl>
    <w:p w:rsidR="00EF5BDA" w:rsidRDefault="00EF5BDA" w:rsidP="00EF5BDA">
      <w:pPr>
        <w:rPr>
          <w:rFonts w:ascii="Times New Roman" w:hAnsi="Times New Roman" w:cs="Times New Roman"/>
          <w:b/>
        </w:rPr>
      </w:pPr>
    </w:p>
    <w:p w:rsidR="00EF5BDA" w:rsidRDefault="00EF5BDA" w:rsidP="00EF5BD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ОБЕД</w:t>
      </w:r>
    </w:p>
    <w:tbl>
      <w:tblPr>
        <w:tblStyle w:val="a3"/>
        <w:tblW w:w="14985" w:type="dxa"/>
        <w:tblLayout w:type="fixed"/>
        <w:tblLook w:val="04A0" w:firstRow="1" w:lastRow="0" w:firstColumn="1" w:lastColumn="0" w:noHBand="0" w:noVBand="1"/>
      </w:tblPr>
      <w:tblGrid>
        <w:gridCol w:w="674"/>
        <w:gridCol w:w="2279"/>
        <w:gridCol w:w="979"/>
        <w:gridCol w:w="849"/>
        <w:gridCol w:w="850"/>
        <w:gridCol w:w="992"/>
        <w:gridCol w:w="1133"/>
        <w:gridCol w:w="900"/>
        <w:gridCol w:w="801"/>
        <w:gridCol w:w="850"/>
        <w:gridCol w:w="709"/>
        <w:gridCol w:w="992"/>
        <w:gridCol w:w="993"/>
        <w:gridCol w:w="966"/>
        <w:gridCol w:w="1018"/>
      </w:tblGrid>
      <w:tr w:rsidR="00EF5BDA" w:rsidTr="0044494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</w:rPr>
              <w:t>рец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2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Пищевыевещества(г)  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Энергет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333333"/>
              </w:rPr>
              <w:br/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ценность</w:t>
            </w:r>
            <w:r>
              <w:rPr>
                <w:rFonts w:ascii="Times New Roman" w:hAnsi="Times New Roman" w:cs="Times New Roman"/>
                <w:color w:val="333333"/>
              </w:rPr>
              <w:br/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ккал</w:t>
            </w:r>
            <w:proofErr w:type="gram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)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Витамины (мг)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Минеральныевещества (мг)</w:t>
            </w:r>
          </w:p>
        </w:tc>
      </w:tr>
      <w:tr w:rsidR="00EF5BDA" w:rsidTr="0044494B">
        <w:trPr>
          <w:trHeight w:val="28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b/>
              </w:rPr>
              <w:t>1</w:t>
            </w:r>
            <w:proofErr w:type="gramEnd"/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375" w:type="dxa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5"/>
            </w:tblGrid>
            <w:tr w:rsidR="00EF5BDA">
              <w:trPr>
                <w:tblCellSpacing w:w="0" w:type="dxa"/>
              </w:trPr>
              <w:tc>
                <w:tcPr>
                  <w:tcW w:w="376" w:type="dxa"/>
                  <w:shd w:val="clear" w:color="auto" w:fill="FFFFFF"/>
                  <w:hideMark/>
                </w:tcPr>
                <w:p w:rsidR="00EF5BDA" w:rsidRDefault="00EF5BDA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  <w:t>Ca</w:t>
                  </w:r>
                </w:p>
              </w:tc>
            </w:tr>
          </w:tbl>
          <w:p w:rsidR="00EF5BDA" w:rsidRDefault="00EF5BD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lang w:val="en-US" w:eastAsia="ru-RU"/>
              </w:rPr>
              <w:t>P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080" w:type="dxa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0"/>
              <w:gridCol w:w="540"/>
            </w:tblGrid>
            <w:tr w:rsidR="00EF5BDA">
              <w:trPr>
                <w:tblCellSpacing w:w="0" w:type="dxa"/>
              </w:trPr>
              <w:tc>
                <w:tcPr>
                  <w:tcW w:w="540" w:type="dxa"/>
                  <w:shd w:val="clear" w:color="auto" w:fill="FFFFFF"/>
                  <w:hideMark/>
                </w:tcPr>
                <w:p w:rsidR="00EF5BDA" w:rsidRDefault="00EF5BDA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  <w:t>Mg</w:t>
                  </w:r>
                </w:p>
              </w:tc>
              <w:tc>
                <w:tcPr>
                  <w:tcW w:w="540" w:type="dxa"/>
                  <w:shd w:val="clear" w:color="auto" w:fill="FFFFFF"/>
                  <w:hideMark/>
                </w:tcPr>
                <w:p w:rsidR="00EF5BDA" w:rsidRDefault="00EF5BDA">
                  <w:pPr>
                    <w:spacing w:after="0"/>
                  </w:pPr>
                </w:p>
              </w:tc>
            </w:tr>
          </w:tbl>
          <w:p w:rsidR="00EF5BDA" w:rsidRDefault="00EF5BD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lang w:val="en-US" w:eastAsia="ru-RU"/>
              </w:rPr>
              <w:t>Fe</w:t>
            </w:r>
          </w:p>
        </w:tc>
      </w:tr>
      <w:tr w:rsidR="00EF5BDA" w:rsidTr="0044494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свеклы отварной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40,63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20,69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</w:tr>
      <w:tr w:rsidR="00EF5BDA" w:rsidTr="0044494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 w:rsidRPr="007F0EE2">
              <w:rPr>
                <w:rFonts w:ascii="Times New Roman" w:hAnsi="Times New Roman" w:cs="Times New Roman"/>
              </w:rPr>
              <w:t>Суп гороховый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B832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B832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B832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B832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B832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153,90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B832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B832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B832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B832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B832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B832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393,00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B832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57,00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B832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2,70</w:t>
            </w:r>
          </w:p>
        </w:tc>
      </w:tr>
      <w:tr w:rsidR="0044494B" w:rsidTr="0044494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94B" w:rsidRDefault="004449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94B" w:rsidRDefault="004449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Плов из птицы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94B" w:rsidRDefault="0044494B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94B" w:rsidRDefault="0044494B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94B" w:rsidRDefault="0044494B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94B" w:rsidRDefault="0044494B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39,73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94B" w:rsidRDefault="0044494B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325,33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94B" w:rsidRDefault="0044494B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94B" w:rsidRDefault="0044494B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94B" w:rsidRDefault="0044494B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94B" w:rsidRDefault="0044494B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94B" w:rsidRDefault="0044494B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94B" w:rsidRDefault="0044494B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235,33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94B" w:rsidRDefault="0044494B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58,04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94B" w:rsidRDefault="0044494B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3,98</w:t>
            </w:r>
          </w:p>
        </w:tc>
      </w:tr>
      <w:tr w:rsidR="00F352A5" w:rsidTr="0044494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376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F352A5" w:rsidP="00AA1C9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9,47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F352A5" w:rsidP="00AA1C9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F352A5" w:rsidP="00AA1C9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22,13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F352A5" w:rsidP="00AA1C9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11,73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2,13</w:t>
            </w:r>
          </w:p>
        </w:tc>
      </w:tr>
      <w:tr w:rsidR="00E20A20" w:rsidTr="0044494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20" w:rsidRDefault="00E20A20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</w:t>
            </w:r>
            <w:proofErr w:type="gramEnd"/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20" w:rsidRDefault="00E20A20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20" w:rsidRDefault="00E20A20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20" w:rsidRDefault="00E20A20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20" w:rsidRDefault="00E20A20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20" w:rsidRDefault="00E20A20" w:rsidP="00AA1C9B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24,19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20" w:rsidRDefault="00E20A20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116,90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20" w:rsidRDefault="00E20A20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20" w:rsidRDefault="00E20A20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20" w:rsidRDefault="00E20A20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20" w:rsidRDefault="00E20A20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20" w:rsidRDefault="00E20A20" w:rsidP="00AA1C9B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20" w:rsidRDefault="00E20A20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43,50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20" w:rsidRDefault="00E20A20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16,50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20" w:rsidRDefault="00E20A20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0,55</w:t>
            </w:r>
          </w:p>
        </w:tc>
      </w:tr>
      <w:tr w:rsidR="0044494B" w:rsidTr="0044494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4B" w:rsidRDefault="004449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94B" w:rsidRDefault="0044494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 за обед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4B" w:rsidRDefault="004449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94B" w:rsidRDefault="00B1209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32,83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94B" w:rsidRDefault="00B1209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22,98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94B" w:rsidRDefault="00B1209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102,35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94B" w:rsidRDefault="00B1209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728,93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94B" w:rsidRDefault="00B1209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0,54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94B" w:rsidRDefault="00B1209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15,14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94B" w:rsidRDefault="00B1209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21,47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94B" w:rsidRDefault="00B1209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1,85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94B" w:rsidRDefault="00B1209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215,81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94B" w:rsidRDefault="00B1209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734,59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94B" w:rsidRDefault="00B1209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163,96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94B" w:rsidRDefault="00B1209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10,68</w:t>
            </w:r>
          </w:p>
        </w:tc>
      </w:tr>
      <w:tr w:rsidR="0044494B" w:rsidTr="0044494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4B" w:rsidRDefault="004449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4B" w:rsidRDefault="0044494B">
            <w:pPr>
              <w:rPr>
                <w:rFonts w:ascii="Times New Roman" w:hAnsi="Times New Roman" w:cs="Times New Roman"/>
                <w:b/>
              </w:rPr>
            </w:pPr>
          </w:p>
          <w:p w:rsidR="0044494B" w:rsidRDefault="0044494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 за день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4B" w:rsidRDefault="004449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94B" w:rsidRDefault="00B1209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44,19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94B" w:rsidRDefault="00B1209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37,42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94B" w:rsidRDefault="00B1209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198,53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94B" w:rsidRDefault="00B1209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1252,93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94B" w:rsidRDefault="00B1209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0,66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94B" w:rsidRDefault="00B1209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17,09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94B" w:rsidRDefault="00B1209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41,47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94B" w:rsidRDefault="00B1209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1,85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94B" w:rsidRDefault="00B1209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391,98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94B" w:rsidRDefault="00B1209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967,69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94B" w:rsidRDefault="00B1209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225,69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94B" w:rsidRDefault="00B1209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14,01</w:t>
            </w:r>
          </w:p>
        </w:tc>
      </w:tr>
    </w:tbl>
    <w:p w:rsidR="00EF5BDA" w:rsidRDefault="00EF5BDA" w:rsidP="00EF5BDA">
      <w:pPr>
        <w:pStyle w:val="a4"/>
        <w:shd w:val="clear" w:color="auto" w:fill="FFFFFF"/>
        <w:spacing w:before="150" w:beforeAutospacing="0" w:after="150" w:afterAutospacing="0"/>
        <w:rPr>
          <w:color w:val="333333"/>
          <w:sz w:val="22"/>
          <w:szCs w:val="22"/>
        </w:rPr>
      </w:pPr>
    </w:p>
    <w:p w:rsidR="007F0EE2" w:rsidRDefault="007F0EE2" w:rsidP="00EF5BDA">
      <w:pPr>
        <w:pStyle w:val="a4"/>
        <w:shd w:val="clear" w:color="auto" w:fill="FFFFFF"/>
        <w:spacing w:before="150" w:beforeAutospacing="0" w:after="150" w:afterAutospacing="0"/>
        <w:rPr>
          <w:color w:val="333333"/>
          <w:sz w:val="22"/>
          <w:szCs w:val="22"/>
        </w:rPr>
      </w:pPr>
    </w:p>
    <w:p w:rsidR="007F0EE2" w:rsidRDefault="007F0EE2" w:rsidP="00EF5BDA">
      <w:pPr>
        <w:pStyle w:val="a4"/>
        <w:shd w:val="clear" w:color="auto" w:fill="FFFFFF"/>
        <w:spacing w:before="150" w:beforeAutospacing="0" w:after="150" w:afterAutospacing="0"/>
        <w:rPr>
          <w:color w:val="333333"/>
          <w:sz w:val="22"/>
          <w:szCs w:val="22"/>
        </w:rPr>
      </w:pPr>
    </w:p>
    <w:p w:rsidR="00EF5BDA" w:rsidRDefault="00EF5BDA" w:rsidP="00EF5BDA">
      <w:pPr>
        <w:pStyle w:val="a4"/>
        <w:shd w:val="clear" w:color="auto" w:fill="FFFFFF"/>
        <w:spacing w:before="150" w:beforeAutospacing="0" w:after="150" w:afterAutospacing="0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День восьмой</w:t>
      </w:r>
    </w:p>
    <w:p w:rsidR="00EF5BDA" w:rsidRDefault="00EF5BDA" w:rsidP="00EF5BDA">
      <w:pPr>
        <w:pStyle w:val="a4"/>
        <w:shd w:val="clear" w:color="auto" w:fill="FFFFFF"/>
        <w:spacing w:before="150" w:beforeAutospacing="0" w:after="150" w:afterAutospacing="0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Сезон: осенне-зимний</w:t>
      </w:r>
    </w:p>
    <w:p w:rsidR="000A5A6E" w:rsidRDefault="00EF5BDA" w:rsidP="000A5A6E">
      <w:pPr>
        <w:pStyle w:val="a4"/>
        <w:shd w:val="clear" w:color="auto" w:fill="FFFFFF"/>
        <w:spacing w:before="150" w:beforeAutospacing="0" w:after="150" w:afterAutospacing="0"/>
        <w:rPr>
          <w:b/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 xml:space="preserve">Возрастная категория: </w:t>
      </w:r>
      <w:r w:rsidR="000A5A6E">
        <w:rPr>
          <w:color w:val="333333"/>
          <w:sz w:val="22"/>
          <w:szCs w:val="22"/>
        </w:rPr>
        <w:t>от 11 до 18 лет</w:t>
      </w:r>
    </w:p>
    <w:p w:rsidR="00EF5BDA" w:rsidRDefault="00EF5BDA" w:rsidP="000A5A6E">
      <w:pPr>
        <w:pStyle w:val="a4"/>
        <w:shd w:val="clear" w:color="auto" w:fill="FFFFFF"/>
        <w:spacing w:before="150" w:beforeAutospacing="0" w:after="150" w:afterAutospacing="0"/>
        <w:jc w:val="center"/>
        <w:rPr>
          <w:b/>
          <w:color w:val="333333"/>
          <w:sz w:val="22"/>
          <w:szCs w:val="22"/>
        </w:rPr>
      </w:pPr>
      <w:r>
        <w:rPr>
          <w:b/>
          <w:color w:val="333333"/>
          <w:sz w:val="22"/>
          <w:szCs w:val="22"/>
        </w:rPr>
        <w:t>ЗАВТРАК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674"/>
        <w:gridCol w:w="2411"/>
        <w:gridCol w:w="992"/>
        <w:gridCol w:w="851"/>
        <w:gridCol w:w="850"/>
        <w:gridCol w:w="734"/>
        <w:gridCol w:w="1103"/>
        <w:gridCol w:w="992"/>
        <w:gridCol w:w="851"/>
        <w:gridCol w:w="850"/>
        <w:gridCol w:w="709"/>
        <w:gridCol w:w="936"/>
        <w:gridCol w:w="1108"/>
        <w:gridCol w:w="966"/>
        <w:gridCol w:w="958"/>
        <w:gridCol w:w="7"/>
      </w:tblGrid>
      <w:tr w:rsidR="00EF5BDA" w:rsidTr="002D59A1">
        <w:trPr>
          <w:gridAfter w:val="1"/>
          <w:wAfter w:w="7" w:type="dxa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</w:rPr>
              <w:t>рец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2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Пищевыевещества(г)  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Энергет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333333"/>
              </w:rPr>
              <w:br/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ценность</w:t>
            </w:r>
            <w:r>
              <w:rPr>
                <w:rFonts w:ascii="Times New Roman" w:hAnsi="Times New Roman" w:cs="Times New Roman"/>
                <w:color w:val="333333"/>
              </w:rPr>
              <w:br/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ккал</w:t>
            </w:r>
            <w:proofErr w:type="gram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)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Витамины (мг)</w:t>
            </w:r>
          </w:p>
        </w:tc>
        <w:tc>
          <w:tcPr>
            <w:tcW w:w="3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Минеральныевещества (мг)</w:t>
            </w:r>
          </w:p>
        </w:tc>
      </w:tr>
      <w:tr w:rsidR="00EF5BDA" w:rsidTr="002D59A1">
        <w:trPr>
          <w:trHeight w:val="19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b/>
              </w:rPr>
              <w:t>1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375" w:type="dxa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5"/>
            </w:tblGrid>
            <w:tr w:rsidR="00EF5BDA">
              <w:trPr>
                <w:tblCellSpacing w:w="0" w:type="dxa"/>
              </w:trPr>
              <w:tc>
                <w:tcPr>
                  <w:tcW w:w="376" w:type="dxa"/>
                  <w:shd w:val="clear" w:color="auto" w:fill="FFFFFF"/>
                  <w:hideMark/>
                </w:tcPr>
                <w:p w:rsidR="00EF5BDA" w:rsidRDefault="00EF5BDA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  <w:t>Ca</w:t>
                  </w:r>
                </w:p>
              </w:tc>
            </w:tr>
          </w:tbl>
          <w:p w:rsidR="00EF5BDA" w:rsidRDefault="00EF5BD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lang w:val="en-US" w:eastAsia="ru-RU"/>
              </w:rPr>
              <w:t>P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080" w:type="dxa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0"/>
              <w:gridCol w:w="540"/>
            </w:tblGrid>
            <w:tr w:rsidR="00EF5BDA">
              <w:trPr>
                <w:tblCellSpacing w:w="0" w:type="dxa"/>
              </w:trPr>
              <w:tc>
                <w:tcPr>
                  <w:tcW w:w="540" w:type="dxa"/>
                  <w:shd w:val="clear" w:color="auto" w:fill="FFFFFF"/>
                  <w:hideMark/>
                </w:tcPr>
                <w:p w:rsidR="00EF5BDA" w:rsidRDefault="00EF5BDA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  <w:t>Mg</w:t>
                  </w:r>
                </w:p>
              </w:tc>
              <w:tc>
                <w:tcPr>
                  <w:tcW w:w="540" w:type="dxa"/>
                  <w:shd w:val="clear" w:color="auto" w:fill="FFFFFF"/>
                  <w:hideMark/>
                </w:tcPr>
                <w:p w:rsidR="00EF5BDA" w:rsidRDefault="00EF5BDA">
                  <w:pPr>
                    <w:spacing w:after="0"/>
                  </w:pPr>
                </w:p>
              </w:tc>
            </w:tr>
          </w:tbl>
          <w:p w:rsidR="00EF5BDA" w:rsidRDefault="00EF5BD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lang w:val="en-US" w:eastAsia="ru-RU"/>
              </w:rPr>
              <w:t>Fe</w:t>
            </w:r>
          </w:p>
        </w:tc>
      </w:tr>
      <w:tr w:rsidR="00EF5BDA" w:rsidTr="002D59A1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Pr="007F0EE2" w:rsidRDefault="00EF5BDA">
            <w:pPr>
              <w:rPr>
                <w:rFonts w:ascii="Times New Roman" w:hAnsi="Times New Roman" w:cs="Times New Roman"/>
              </w:rPr>
            </w:pPr>
            <w:r w:rsidRPr="007F0EE2">
              <w:rPr>
                <w:rFonts w:ascii="Times New Roman" w:hAnsi="Times New Roman" w:cs="Times New Roman"/>
              </w:rPr>
              <w:t>Каша манная молочная жидкая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B832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EF5BD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B832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B832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3,63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B832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20,50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B832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125,63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B832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B832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B832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B832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1,38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B832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B832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22,50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B832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6,25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B832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</w:t>
            </w:r>
          </w:p>
        </w:tc>
      </w:tr>
      <w:tr w:rsidR="002D59A1" w:rsidTr="002D59A1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9A1" w:rsidRPr="008A17B1" w:rsidRDefault="002D59A1" w:rsidP="005E6614">
            <w:pPr>
              <w:rPr>
                <w:rFonts w:ascii="Times New Roman" w:hAnsi="Times New Roman" w:cs="Times New Roman"/>
              </w:rPr>
            </w:pPr>
            <w:r w:rsidRPr="008A17B1">
              <w:rPr>
                <w:rFonts w:ascii="Times New Roman" w:hAnsi="Times New Roman" w:cs="Times New Roman"/>
              </w:rPr>
              <w:t>378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9A1" w:rsidRPr="008A17B1" w:rsidRDefault="002D59A1" w:rsidP="005E6614">
            <w:pPr>
              <w:rPr>
                <w:rFonts w:ascii="Times New Roman" w:hAnsi="Times New Roman" w:cs="Times New Roman"/>
              </w:rPr>
            </w:pPr>
            <w:r w:rsidRPr="008A17B1">
              <w:rPr>
                <w:rFonts w:ascii="Times New Roman" w:hAnsi="Times New Roman" w:cs="Times New Roman"/>
              </w:rPr>
              <w:t>Чай с молоком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9A1" w:rsidRPr="00A6774A" w:rsidRDefault="002D59A1" w:rsidP="005E6614">
            <w:pPr>
              <w:rPr>
                <w:rFonts w:ascii="Times New Roman" w:hAnsi="Times New Roman" w:cs="Times New Roman"/>
              </w:rPr>
            </w:pPr>
            <w:r w:rsidRPr="00A6774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9A1" w:rsidRPr="00A6774A" w:rsidRDefault="002D59A1" w:rsidP="005E6614">
            <w:pPr>
              <w:rPr>
                <w:rFonts w:ascii="Times New Roman" w:hAnsi="Times New Roman" w:cs="Times New Roman"/>
              </w:rPr>
            </w:pPr>
            <w:r w:rsidRPr="00A6774A">
              <w:rPr>
                <w:rFonts w:ascii="Times New Roman" w:hAnsi="Times New Roman" w:cs="Times New Roman"/>
              </w:rPr>
              <w:t>1,60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9A1" w:rsidRPr="00A6774A" w:rsidRDefault="002D59A1" w:rsidP="005E6614">
            <w:pPr>
              <w:rPr>
                <w:rFonts w:ascii="Times New Roman" w:hAnsi="Times New Roman" w:cs="Times New Roman"/>
              </w:rPr>
            </w:pPr>
            <w:r w:rsidRPr="00A6774A">
              <w:rPr>
                <w:rFonts w:ascii="Times New Roman" w:hAnsi="Times New Roman" w:cs="Times New Roman"/>
              </w:rPr>
              <w:t>1,54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9A1" w:rsidRPr="00A6774A" w:rsidRDefault="002D59A1" w:rsidP="005E6614">
            <w:pPr>
              <w:rPr>
                <w:rFonts w:ascii="Times New Roman" w:hAnsi="Times New Roman" w:cs="Times New Roman"/>
              </w:rPr>
            </w:pPr>
            <w:r w:rsidRPr="00A6774A">
              <w:rPr>
                <w:rFonts w:ascii="Times New Roman" w:hAnsi="Times New Roman" w:cs="Times New Roman"/>
              </w:rPr>
              <w:t>16,36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9A1" w:rsidRPr="00A6774A" w:rsidRDefault="002D59A1" w:rsidP="005E6614">
            <w:pPr>
              <w:rPr>
                <w:rFonts w:ascii="Times New Roman" w:hAnsi="Times New Roman" w:cs="Times New Roman"/>
              </w:rPr>
            </w:pPr>
            <w:r w:rsidRPr="00A6774A">
              <w:rPr>
                <w:rFonts w:ascii="Times New Roman" w:hAnsi="Times New Roman" w:cs="Times New Roman"/>
              </w:rPr>
              <w:t>98,02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9A1" w:rsidRPr="00A6774A" w:rsidRDefault="002D59A1" w:rsidP="005E6614">
            <w:pPr>
              <w:rPr>
                <w:rFonts w:ascii="Times New Roman" w:hAnsi="Times New Roman" w:cs="Times New Roman"/>
              </w:rPr>
            </w:pPr>
            <w:r w:rsidRPr="00A6774A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9A1" w:rsidRPr="00A6774A" w:rsidRDefault="002D59A1" w:rsidP="005E6614">
            <w:pPr>
              <w:rPr>
                <w:rFonts w:ascii="Times New Roman" w:hAnsi="Times New Roman" w:cs="Times New Roman"/>
              </w:rPr>
            </w:pPr>
            <w:r w:rsidRPr="00A6774A">
              <w:rPr>
                <w:rFonts w:ascii="Times New Roman" w:hAnsi="Times New Roman" w:cs="Times New Roman"/>
              </w:rPr>
              <w:t>1,43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9A1" w:rsidRPr="00A6774A" w:rsidRDefault="002D59A1" w:rsidP="005E6614">
            <w:pPr>
              <w:rPr>
                <w:rFonts w:ascii="Times New Roman" w:hAnsi="Times New Roman" w:cs="Times New Roman"/>
              </w:rPr>
            </w:pPr>
            <w:r w:rsidRPr="00A6774A">
              <w:rPr>
                <w:rFonts w:ascii="Times New Roman" w:hAnsi="Times New Roman" w:cs="Times New Roman"/>
              </w:rPr>
              <w:t>12,00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9A1" w:rsidRPr="00A6774A" w:rsidRDefault="002D59A1" w:rsidP="005E6614">
            <w:pPr>
              <w:rPr>
                <w:rFonts w:ascii="Times New Roman" w:hAnsi="Times New Roman" w:cs="Times New Roman"/>
              </w:rPr>
            </w:pPr>
            <w:r w:rsidRPr="00A6774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9A1" w:rsidRPr="00A6774A" w:rsidRDefault="002D59A1" w:rsidP="005E6614">
            <w:pPr>
              <w:rPr>
                <w:rFonts w:ascii="Times New Roman" w:hAnsi="Times New Roman" w:cs="Times New Roman"/>
              </w:rPr>
            </w:pPr>
            <w:r w:rsidRPr="00A6774A">
              <w:rPr>
                <w:rFonts w:ascii="Times New Roman" w:hAnsi="Times New Roman" w:cs="Times New Roman"/>
              </w:rPr>
              <w:t>156,6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9A1" w:rsidRPr="00A6774A" w:rsidRDefault="002D59A1" w:rsidP="005E6614">
            <w:pPr>
              <w:rPr>
                <w:rFonts w:ascii="Times New Roman" w:hAnsi="Times New Roman" w:cs="Times New Roman"/>
              </w:rPr>
            </w:pPr>
            <w:r w:rsidRPr="00A6774A">
              <w:rPr>
                <w:rFonts w:ascii="Times New Roman" w:hAnsi="Times New Roman" w:cs="Times New Roman"/>
              </w:rPr>
              <w:t>102,80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9A1" w:rsidRPr="00A6774A" w:rsidRDefault="002D59A1" w:rsidP="005E6614">
            <w:pPr>
              <w:rPr>
                <w:rFonts w:ascii="Times New Roman" w:hAnsi="Times New Roman" w:cs="Times New Roman"/>
              </w:rPr>
            </w:pPr>
            <w:r w:rsidRPr="00A6774A">
              <w:rPr>
                <w:rFonts w:ascii="Times New Roman" w:hAnsi="Times New Roman" w:cs="Times New Roman"/>
              </w:rPr>
              <w:t>17,42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9A1" w:rsidRPr="00A6774A" w:rsidRDefault="002D59A1" w:rsidP="005E6614">
            <w:pPr>
              <w:rPr>
                <w:rFonts w:ascii="Times New Roman" w:hAnsi="Times New Roman" w:cs="Times New Roman"/>
              </w:rPr>
            </w:pPr>
            <w:r w:rsidRPr="00A6774A">
              <w:rPr>
                <w:rFonts w:ascii="Times New Roman" w:hAnsi="Times New Roman" w:cs="Times New Roman"/>
              </w:rPr>
              <w:t>0,61</w:t>
            </w:r>
          </w:p>
        </w:tc>
      </w:tr>
      <w:tr w:rsidR="008A17B1" w:rsidTr="002D59A1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1" w:rsidRDefault="008A17B1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1" w:rsidRPr="00AA1B71" w:rsidRDefault="008A17B1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Бутерброд с повидлом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1" w:rsidRPr="00AA1B71" w:rsidRDefault="008A17B1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1" w:rsidRDefault="008A17B1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1" w:rsidRPr="00B47CBB" w:rsidRDefault="008A17B1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3,87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1" w:rsidRDefault="008A17B1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27,83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1" w:rsidRDefault="008A17B1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1" w:rsidRPr="00A04FCE" w:rsidRDefault="008A17B1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1" w:rsidRDefault="008A17B1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1" w:rsidRPr="00790EFD" w:rsidRDefault="008A17B1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  <w:r w:rsidR="006C70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1" w:rsidRPr="00790EFD" w:rsidRDefault="008A17B1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1" w:rsidRDefault="008A17B1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1" w:rsidRDefault="008A17B1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22,80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1" w:rsidRDefault="008A17B1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5,60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B1" w:rsidRDefault="008A17B1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0,60</w:t>
            </w:r>
          </w:p>
        </w:tc>
      </w:tr>
      <w:tr w:rsidR="006B1817" w:rsidTr="002D59A1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7" w:rsidRDefault="006B1817" w:rsidP="001B4CF9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</w:t>
            </w:r>
            <w:proofErr w:type="gram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817" w:rsidRPr="00AA1B71" w:rsidRDefault="006B1817" w:rsidP="001B4C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Йогурт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7" w:rsidRDefault="006B1817" w:rsidP="001B4C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817" w:rsidRDefault="006B1817" w:rsidP="001B4C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817" w:rsidRDefault="006B1817" w:rsidP="001B4C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817" w:rsidRDefault="006B1817" w:rsidP="001B4CF9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817" w:rsidRDefault="006B1817" w:rsidP="001B4C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817" w:rsidRDefault="006B1817" w:rsidP="001B4C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817" w:rsidRDefault="006B1817" w:rsidP="001B4C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817" w:rsidRDefault="006B1817" w:rsidP="001B4C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817" w:rsidRDefault="006B1817" w:rsidP="001B4C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817" w:rsidRDefault="006B1817" w:rsidP="001B4CF9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124,00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817" w:rsidRDefault="006B1817" w:rsidP="001B4C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817" w:rsidRDefault="006B1817" w:rsidP="001B4C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817" w:rsidRDefault="006B1817" w:rsidP="001B4C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</w:tr>
      <w:tr w:rsidR="008A17B1" w:rsidTr="002D59A1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1" w:rsidRDefault="008A17B1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1" w:rsidRDefault="008A17B1" w:rsidP="005E66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 за завтрак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1" w:rsidRDefault="008A17B1" w:rsidP="005E661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1" w:rsidRDefault="006B1817" w:rsidP="005E66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="006C7096">
              <w:rPr>
                <w:rFonts w:ascii="Times New Roman" w:hAnsi="Times New Roman" w:cs="Times New Roman"/>
                <w:b/>
              </w:rPr>
              <w:t>,75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1" w:rsidRDefault="006B1817" w:rsidP="005E66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12,2</w:t>
            </w:r>
            <w:r w:rsidR="006C709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1" w:rsidRDefault="006B1817" w:rsidP="005E66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68,19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1" w:rsidRDefault="006B1817" w:rsidP="005E66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447</w:t>
            </w:r>
            <w:r w:rsidR="006C7096">
              <w:rPr>
                <w:rFonts w:ascii="Times New Roman" w:hAnsi="Times New Roman" w:cs="Times New Roman"/>
                <w:b/>
              </w:rPr>
              <w:t>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1" w:rsidRDefault="006C7096" w:rsidP="005E66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</w:t>
            </w:r>
            <w:r w:rsidR="006B1817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1" w:rsidRDefault="006B1817" w:rsidP="005E66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2,1</w:t>
            </w:r>
            <w:r w:rsidR="006C709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1" w:rsidRDefault="006C7096" w:rsidP="005E66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32,0</w:t>
            </w:r>
            <w:r w:rsidR="006B181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1" w:rsidRDefault="006C7096" w:rsidP="005E66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1,38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1" w:rsidRDefault="006B1817" w:rsidP="005E66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305</w:t>
            </w:r>
            <w:r w:rsidR="006C7096">
              <w:rPr>
                <w:rFonts w:ascii="Times New Roman" w:hAnsi="Times New Roman" w:cs="Times New Roman"/>
                <w:b/>
              </w:rPr>
              <w:t>,60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1" w:rsidRDefault="006B1817" w:rsidP="005E66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257</w:t>
            </w:r>
            <w:r w:rsidR="006C7096">
              <w:rPr>
                <w:rFonts w:ascii="Times New Roman" w:hAnsi="Times New Roman" w:cs="Times New Roman"/>
                <w:b/>
              </w:rPr>
              <w:t>,10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1" w:rsidRDefault="006B1817" w:rsidP="005E66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</w:t>
            </w:r>
            <w:r w:rsidR="006C7096">
              <w:rPr>
                <w:rFonts w:ascii="Times New Roman" w:hAnsi="Times New Roman" w:cs="Times New Roman"/>
                <w:b/>
              </w:rPr>
              <w:t>,27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B1" w:rsidRDefault="006B1817" w:rsidP="005E66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1,5</w:t>
            </w:r>
            <w:r w:rsidR="006C7096">
              <w:rPr>
                <w:rFonts w:ascii="Times New Roman" w:hAnsi="Times New Roman" w:cs="Times New Roman"/>
                <w:b/>
              </w:rPr>
              <w:t>6</w:t>
            </w:r>
          </w:p>
        </w:tc>
      </w:tr>
    </w:tbl>
    <w:p w:rsidR="00EF5BDA" w:rsidRDefault="00EF5BDA" w:rsidP="00EF5BDA">
      <w:pPr>
        <w:rPr>
          <w:rFonts w:ascii="Times New Roman" w:hAnsi="Times New Roman" w:cs="Times New Roman"/>
          <w:b/>
        </w:rPr>
      </w:pPr>
    </w:p>
    <w:p w:rsidR="00EF5BDA" w:rsidRDefault="00EF5BDA" w:rsidP="00EF5BD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ОБЕД</w:t>
      </w:r>
    </w:p>
    <w:tbl>
      <w:tblPr>
        <w:tblStyle w:val="a3"/>
        <w:tblW w:w="14985" w:type="dxa"/>
        <w:tblLayout w:type="fixed"/>
        <w:tblLook w:val="04A0" w:firstRow="1" w:lastRow="0" w:firstColumn="1" w:lastColumn="0" w:noHBand="0" w:noVBand="1"/>
      </w:tblPr>
      <w:tblGrid>
        <w:gridCol w:w="674"/>
        <w:gridCol w:w="2279"/>
        <w:gridCol w:w="979"/>
        <w:gridCol w:w="849"/>
        <w:gridCol w:w="850"/>
        <w:gridCol w:w="992"/>
        <w:gridCol w:w="1133"/>
        <w:gridCol w:w="900"/>
        <w:gridCol w:w="943"/>
        <w:gridCol w:w="735"/>
        <w:gridCol w:w="824"/>
        <w:gridCol w:w="857"/>
        <w:gridCol w:w="986"/>
        <w:gridCol w:w="966"/>
        <w:gridCol w:w="1018"/>
      </w:tblGrid>
      <w:tr w:rsidR="00EF5BDA" w:rsidTr="00325E82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</w:rPr>
              <w:t>рец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2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Пищевыевещества(г)  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Энергет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. </w:t>
            </w:r>
            <w:r>
              <w:rPr>
                <w:rFonts w:ascii="Times New Roman" w:hAnsi="Times New Roman" w:cs="Times New Roman"/>
                <w:color w:val="333333"/>
              </w:rPr>
              <w:br/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ценность</w:t>
            </w:r>
            <w:r>
              <w:rPr>
                <w:rFonts w:ascii="Times New Roman" w:hAnsi="Times New Roman" w:cs="Times New Roman"/>
                <w:color w:val="333333"/>
              </w:rPr>
              <w:br/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ккал</w:t>
            </w:r>
            <w:proofErr w:type="gram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)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Витамины (мг)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Минеральныевещества (мг)</w:t>
            </w:r>
          </w:p>
        </w:tc>
      </w:tr>
      <w:tr w:rsidR="00EF5BDA" w:rsidTr="006B1817">
        <w:trPr>
          <w:trHeight w:val="28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b/>
              </w:rPr>
              <w:t>1</w:t>
            </w:r>
            <w:proofErr w:type="gramEnd"/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375" w:type="dxa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5"/>
            </w:tblGrid>
            <w:tr w:rsidR="00EF5BDA">
              <w:trPr>
                <w:tblCellSpacing w:w="0" w:type="dxa"/>
              </w:trPr>
              <w:tc>
                <w:tcPr>
                  <w:tcW w:w="376" w:type="dxa"/>
                  <w:shd w:val="clear" w:color="auto" w:fill="FFFFFF"/>
                  <w:hideMark/>
                </w:tcPr>
                <w:p w:rsidR="00EF5BDA" w:rsidRDefault="00EF5BDA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  <w:t>Ca</w:t>
                  </w:r>
                </w:p>
              </w:tc>
            </w:tr>
          </w:tbl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lang w:val="en-US" w:eastAsia="ru-RU"/>
              </w:rPr>
              <w:t>P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080" w:type="dxa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0"/>
              <w:gridCol w:w="540"/>
            </w:tblGrid>
            <w:tr w:rsidR="00EF5BDA">
              <w:trPr>
                <w:tblCellSpacing w:w="0" w:type="dxa"/>
              </w:trPr>
              <w:tc>
                <w:tcPr>
                  <w:tcW w:w="540" w:type="dxa"/>
                  <w:shd w:val="clear" w:color="auto" w:fill="FFFFFF"/>
                  <w:hideMark/>
                </w:tcPr>
                <w:p w:rsidR="00EF5BDA" w:rsidRDefault="00EF5BDA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  <w:t>Mg</w:t>
                  </w:r>
                </w:p>
              </w:tc>
              <w:tc>
                <w:tcPr>
                  <w:tcW w:w="540" w:type="dxa"/>
                  <w:shd w:val="clear" w:color="auto" w:fill="FFFFFF"/>
                  <w:hideMark/>
                </w:tcPr>
                <w:p w:rsidR="00EF5BDA" w:rsidRDefault="00EF5BDA">
                  <w:pPr>
                    <w:spacing w:after="0"/>
                  </w:pPr>
                </w:p>
              </w:tc>
            </w:tr>
          </w:tbl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lang w:val="en-US" w:eastAsia="ru-RU"/>
              </w:rPr>
              <w:t>Fe</w:t>
            </w:r>
          </w:p>
        </w:tc>
      </w:tr>
      <w:tr w:rsidR="00EF5BDA" w:rsidTr="006B1817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Pr="007F0EE2" w:rsidRDefault="00EF5BDA">
            <w:pPr>
              <w:rPr>
                <w:rFonts w:ascii="Times New Roman" w:hAnsi="Times New Roman" w:cs="Times New Roman"/>
              </w:rPr>
            </w:pPr>
            <w:r w:rsidRPr="007F0EE2">
              <w:rPr>
                <w:rFonts w:ascii="Times New Roman" w:hAnsi="Times New Roman" w:cs="Times New Roman"/>
              </w:rPr>
              <w:t>Винегрет овощной с растительным маслом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97,88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40,40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48,80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23,40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1,02</w:t>
            </w:r>
          </w:p>
        </w:tc>
      </w:tr>
      <w:tr w:rsidR="00F352A5" w:rsidTr="006B1817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Pr="0044494B" w:rsidRDefault="00F352A5" w:rsidP="00AA1C9B">
            <w:pPr>
              <w:rPr>
                <w:rFonts w:ascii="Times New Roman" w:hAnsi="Times New Roman" w:cs="Times New Roman"/>
              </w:rPr>
            </w:pPr>
            <w:r w:rsidRPr="0044494B">
              <w:rPr>
                <w:rFonts w:ascii="Times New Roman" w:hAnsi="Times New Roman" w:cs="Times New Roman"/>
              </w:rPr>
              <w:t>Суп с макаронными изделиями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18,84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120,15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ind w:left="8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1,14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0,39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41,40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343,90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18,90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0,66</w:t>
            </w:r>
          </w:p>
        </w:tc>
      </w:tr>
      <w:tr w:rsidR="00F352A5" w:rsidTr="006B1817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302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Pr="0044494B" w:rsidRDefault="00F352A5" w:rsidP="00AA1C9B">
            <w:pPr>
              <w:rPr>
                <w:rFonts w:ascii="Times New Roman" w:hAnsi="Times New Roman" w:cs="Times New Roman"/>
              </w:rPr>
            </w:pPr>
            <w:r w:rsidRPr="0044494B">
              <w:rPr>
                <w:rFonts w:ascii="Times New Roman" w:hAnsi="Times New Roman" w:cs="Times New Roman"/>
              </w:rPr>
              <w:t>Каша гречневая рассыпчатая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309,15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19,47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186,67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</w:tr>
      <w:tr w:rsidR="00EF5BDA" w:rsidTr="006B1817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246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Pr="007F0EE2" w:rsidRDefault="00EF5BDA">
            <w:pPr>
              <w:rPr>
                <w:rFonts w:ascii="Times New Roman" w:hAnsi="Times New Roman" w:cs="Times New Roman"/>
              </w:rPr>
            </w:pPr>
            <w:r w:rsidRPr="007F0EE2">
              <w:rPr>
                <w:rFonts w:ascii="Times New Roman" w:hAnsi="Times New Roman" w:cs="Times New Roman"/>
              </w:rPr>
              <w:t>Гуляш из отварного мяса (говядины)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2C62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2C62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2C62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2C62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2C62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165,23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2C62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2C62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4,67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2C62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2C62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0,58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2C62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19,25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2C62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57,92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2C62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17,58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2C62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1,92</w:t>
            </w:r>
          </w:p>
        </w:tc>
      </w:tr>
      <w:tr w:rsidR="00F352A5" w:rsidTr="006B1817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377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лимоном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15,33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23,20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12,27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2,13</w:t>
            </w:r>
          </w:p>
        </w:tc>
      </w:tr>
      <w:tr w:rsidR="00E20A20" w:rsidTr="006B1817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20" w:rsidRDefault="00E20A20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</w:t>
            </w:r>
            <w:proofErr w:type="gramEnd"/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20" w:rsidRDefault="00E20A20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20" w:rsidRDefault="00E20A20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20" w:rsidRDefault="00E20A20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20" w:rsidRDefault="00E20A20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20" w:rsidRDefault="00E20A20" w:rsidP="00AA1C9B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24,19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20" w:rsidRDefault="00E20A20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116,90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20" w:rsidRDefault="00E20A20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20" w:rsidRDefault="00E20A20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20" w:rsidRDefault="00E20A20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20" w:rsidRDefault="00E20A20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20" w:rsidRDefault="00E20A20" w:rsidP="00AA1C9B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20" w:rsidRDefault="00E20A20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43,50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20" w:rsidRDefault="00E20A20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16,50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20" w:rsidRDefault="00E20A20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0,55</w:t>
            </w:r>
          </w:p>
        </w:tc>
      </w:tr>
      <w:tr w:rsidR="00F352A5" w:rsidTr="006B1817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F352A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 за обед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6C709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33,37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6C709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27,16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3009D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118,67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3009D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850,91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3009D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0,55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3009D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20,94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3009D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3009D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4,57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3009D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147,35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3009D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797,32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6D462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275,32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6D462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12,96</w:t>
            </w:r>
          </w:p>
        </w:tc>
      </w:tr>
      <w:tr w:rsidR="00F352A5" w:rsidTr="006B1817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>
            <w:pPr>
              <w:rPr>
                <w:rFonts w:ascii="Times New Roman" w:hAnsi="Times New Roman" w:cs="Times New Roman"/>
                <w:b/>
              </w:rPr>
            </w:pPr>
          </w:p>
          <w:p w:rsidR="00F352A5" w:rsidRDefault="00F352A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 за день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6B18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</w:t>
            </w:r>
            <w:r w:rsidR="006C7096">
              <w:rPr>
                <w:rFonts w:ascii="Times New Roman" w:hAnsi="Times New Roman" w:cs="Times New Roman"/>
                <w:b/>
              </w:rPr>
              <w:t>,12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6B18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39,4</w:t>
            </w:r>
            <w:r w:rsidR="003009DB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3009D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18</w:t>
            </w:r>
            <w:r w:rsidR="006B1817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6,86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6B181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1298</w:t>
            </w:r>
            <w:r w:rsidR="003009DB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,56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3009D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</w:t>
            </w:r>
            <w:r w:rsidR="006B1817"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3009D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2</w:t>
            </w:r>
            <w:r w:rsidR="006B1817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3,07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3009D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32</w:t>
            </w:r>
            <w:r w:rsidR="001032CE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,0</w:t>
            </w:r>
            <w:r w:rsidR="006B1817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3009D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5,95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6B181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452</w:t>
            </w:r>
            <w:r w:rsidR="003009DB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,95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6B181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1202</w:t>
            </w:r>
            <w:r w:rsidR="003009DB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,42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6B181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319</w:t>
            </w:r>
            <w:r w:rsidR="006D462F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,59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6B181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14,5</w:t>
            </w:r>
            <w:r w:rsidR="006D462F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2</w:t>
            </w:r>
          </w:p>
        </w:tc>
      </w:tr>
    </w:tbl>
    <w:p w:rsidR="00EF5BDA" w:rsidRDefault="00EF5BDA" w:rsidP="00EF5BDA">
      <w:pPr>
        <w:rPr>
          <w:rFonts w:ascii="Times New Roman" w:hAnsi="Times New Roman" w:cs="Times New Roman"/>
        </w:rPr>
      </w:pPr>
    </w:p>
    <w:p w:rsidR="00EF5BDA" w:rsidRDefault="00EF5BDA" w:rsidP="00EF5BDA">
      <w:pPr>
        <w:pStyle w:val="a4"/>
        <w:shd w:val="clear" w:color="auto" w:fill="FFFFFF"/>
        <w:spacing w:before="150" w:beforeAutospacing="0" w:after="150" w:afterAutospacing="0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День девятый</w:t>
      </w:r>
    </w:p>
    <w:p w:rsidR="00EF5BDA" w:rsidRDefault="00EF5BDA" w:rsidP="00EF5BDA">
      <w:pPr>
        <w:pStyle w:val="a4"/>
        <w:shd w:val="clear" w:color="auto" w:fill="FFFFFF"/>
        <w:spacing w:before="150" w:beforeAutospacing="0" w:after="150" w:afterAutospacing="0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Сезон: осенне-зимний</w:t>
      </w:r>
    </w:p>
    <w:p w:rsidR="000A5A6E" w:rsidRDefault="00EF5BDA" w:rsidP="000A5A6E">
      <w:pPr>
        <w:pStyle w:val="a4"/>
        <w:shd w:val="clear" w:color="auto" w:fill="FFFFFF"/>
        <w:spacing w:before="150" w:beforeAutospacing="0" w:after="150" w:afterAutospacing="0"/>
        <w:rPr>
          <w:b/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 xml:space="preserve">Возрастная категория: </w:t>
      </w:r>
      <w:r w:rsidR="000A5A6E">
        <w:rPr>
          <w:color w:val="333333"/>
          <w:sz w:val="22"/>
          <w:szCs w:val="22"/>
        </w:rPr>
        <w:t>от 11 до 18 лет</w:t>
      </w:r>
    </w:p>
    <w:p w:rsidR="00EF5BDA" w:rsidRDefault="00EF5BDA" w:rsidP="000A5A6E">
      <w:pPr>
        <w:pStyle w:val="a4"/>
        <w:shd w:val="clear" w:color="auto" w:fill="FFFFFF"/>
        <w:spacing w:before="150" w:beforeAutospacing="0" w:after="150" w:afterAutospacing="0"/>
        <w:jc w:val="center"/>
        <w:rPr>
          <w:b/>
          <w:color w:val="333333"/>
          <w:sz w:val="22"/>
          <w:szCs w:val="22"/>
        </w:rPr>
      </w:pPr>
      <w:r>
        <w:rPr>
          <w:b/>
          <w:color w:val="333333"/>
          <w:sz w:val="22"/>
          <w:szCs w:val="22"/>
        </w:rPr>
        <w:t>ЗАВТРАК</w:t>
      </w:r>
    </w:p>
    <w:tbl>
      <w:tblPr>
        <w:tblStyle w:val="a3"/>
        <w:tblW w:w="14985" w:type="dxa"/>
        <w:tblLayout w:type="fixed"/>
        <w:tblLook w:val="04A0" w:firstRow="1" w:lastRow="0" w:firstColumn="1" w:lastColumn="0" w:noHBand="0" w:noVBand="1"/>
      </w:tblPr>
      <w:tblGrid>
        <w:gridCol w:w="674"/>
        <w:gridCol w:w="2279"/>
        <w:gridCol w:w="979"/>
        <w:gridCol w:w="849"/>
        <w:gridCol w:w="851"/>
        <w:gridCol w:w="880"/>
        <w:gridCol w:w="1245"/>
        <w:gridCol w:w="850"/>
        <w:gridCol w:w="709"/>
        <w:gridCol w:w="750"/>
        <w:gridCol w:w="809"/>
        <w:gridCol w:w="1018"/>
        <w:gridCol w:w="1108"/>
        <w:gridCol w:w="966"/>
        <w:gridCol w:w="1018"/>
      </w:tblGrid>
      <w:tr w:rsidR="00EF5BDA" w:rsidTr="00C90C0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</w:rPr>
              <w:t>рец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2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Пищевыевещества(г) 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Энергет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333333"/>
              </w:rPr>
              <w:br/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ценность</w:t>
            </w:r>
            <w:r>
              <w:rPr>
                <w:rFonts w:ascii="Times New Roman" w:hAnsi="Times New Roman" w:cs="Times New Roman"/>
                <w:color w:val="333333"/>
              </w:rPr>
              <w:br/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ккал</w:t>
            </w:r>
            <w:proofErr w:type="gram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)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Витамины (мг)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Минеральныевещества (мг)</w:t>
            </w:r>
          </w:p>
        </w:tc>
      </w:tr>
      <w:tr w:rsidR="00EF5BDA" w:rsidTr="00C90C0E">
        <w:trPr>
          <w:trHeight w:val="19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b/>
              </w:rPr>
              <w:t>1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375" w:type="dxa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5"/>
            </w:tblGrid>
            <w:tr w:rsidR="00EF5BDA">
              <w:trPr>
                <w:tblCellSpacing w:w="0" w:type="dxa"/>
              </w:trPr>
              <w:tc>
                <w:tcPr>
                  <w:tcW w:w="376" w:type="dxa"/>
                  <w:shd w:val="clear" w:color="auto" w:fill="FFFFFF"/>
                  <w:hideMark/>
                </w:tcPr>
                <w:p w:rsidR="00EF5BDA" w:rsidRDefault="00EF5BDA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  <w:t>Ca</w:t>
                  </w:r>
                </w:p>
              </w:tc>
            </w:tr>
          </w:tbl>
          <w:p w:rsidR="00EF5BDA" w:rsidRDefault="00EF5BD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lang w:val="en-US" w:eastAsia="ru-RU"/>
              </w:rPr>
              <w:t>P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080" w:type="dxa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0"/>
              <w:gridCol w:w="540"/>
            </w:tblGrid>
            <w:tr w:rsidR="00EF5BDA">
              <w:trPr>
                <w:tblCellSpacing w:w="0" w:type="dxa"/>
              </w:trPr>
              <w:tc>
                <w:tcPr>
                  <w:tcW w:w="540" w:type="dxa"/>
                  <w:shd w:val="clear" w:color="auto" w:fill="FFFFFF"/>
                  <w:hideMark/>
                </w:tcPr>
                <w:p w:rsidR="00EF5BDA" w:rsidRDefault="00EF5BDA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  <w:t>Mg</w:t>
                  </w:r>
                </w:p>
              </w:tc>
              <w:tc>
                <w:tcPr>
                  <w:tcW w:w="540" w:type="dxa"/>
                  <w:shd w:val="clear" w:color="auto" w:fill="FFFFFF"/>
                  <w:hideMark/>
                </w:tcPr>
                <w:p w:rsidR="00EF5BDA" w:rsidRDefault="00EF5BDA">
                  <w:pPr>
                    <w:spacing w:after="0"/>
                  </w:pPr>
                </w:p>
              </w:tc>
            </w:tr>
          </w:tbl>
          <w:p w:rsidR="00EF5BDA" w:rsidRDefault="00EF5BD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lang w:val="en-US" w:eastAsia="ru-RU"/>
              </w:rPr>
              <w:t>Fe</w:t>
            </w:r>
          </w:p>
        </w:tc>
      </w:tr>
      <w:tr w:rsidR="00C90C0E" w:rsidTr="00C90C0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C0E" w:rsidRDefault="00C90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C0E" w:rsidRDefault="00C90C0E" w:rsidP="007F0EE2">
            <w:pPr>
              <w:rPr>
                <w:rFonts w:ascii="Times New Roman" w:hAnsi="Times New Roman" w:cs="Times New Roman"/>
              </w:rPr>
            </w:pPr>
            <w:r w:rsidRPr="007F0EE2">
              <w:rPr>
                <w:rFonts w:ascii="Times New Roman" w:hAnsi="Times New Roman" w:cs="Times New Roman"/>
              </w:rPr>
              <w:t>Каша вязкая на молоке (из хлопьев овсяных)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C0E" w:rsidRDefault="00C90C0E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C0E" w:rsidRDefault="00C90C0E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C0E" w:rsidRDefault="00C90C0E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C0E" w:rsidRDefault="00C90C0E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46,20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C0E" w:rsidRDefault="00C90C0E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260,30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C0E" w:rsidRDefault="00C90C0E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C0E" w:rsidRDefault="00C90C0E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C0E" w:rsidRDefault="00C90C0E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C0E" w:rsidRDefault="00C90C0E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C0E" w:rsidRDefault="00C90C0E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277,00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C0E" w:rsidRDefault="00C90C0E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394,25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C0E" w:rsidRDefault="00C90C0E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99,50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C0E" w:rsidRDefault="00C90C0E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2,63</w:t>
            </w:r>
          </w:p>
        </w:tc>
      </w:tr>
      <w:tr w:rsidR="00F352A5" w:rsidTr="00F352A5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376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9,47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13,60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22,13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11,73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2,13</w:t>
            </w:r>
          </w:p>
        </w:tc>
      </w:tr>
      <w:tr w:rsidR="009D06BD" w:rsidTr="00C90C0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6BD" w:rsidRDefault="009D06BD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6BD" w:rsidRPr="00AA1B71" w:rsidRDefault="009D06BD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Бутерброд с маслом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6BD" w:rsidRPr="00AA1B71" w:rsidRDefault="009D06BD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6BD" w:rsidRDefault="009D06BD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6BD" w:rsidRPr="00B47CBB" w:rsidRDefault="009D06BD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6BD" w:rsidRDefault="009D06BD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14,89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6BD" w:rsidRDefault="009D06BD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6BD" w:rsidRPr="00A04FCE" w:rsidRDefault="009D06BD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6BD" w:rsidRDefault="009D06BD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6BD" w:rsidRPr="00790EFD" w:rsidRDefault="009D06BD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6BD" w:rsidRPr="00790EFD" w:rsidRDefault="009D06BD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6BD" w:rsidRDefault="009D06BD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</w:t>
            </w:r>
            <w:r w:rsidR="001229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6BD" w:rsidRDefault="009D06BD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22,5</w:t>
            </w:r>
            <w:r w:rsidR="001229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6BD" w:rsidRDefault="009D06BD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</w:t>
            </w:r>
            <w:r w:rsidR="001229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6BD" w:rsidRDefault="009D06BD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</w:tr>
      <w:tr w:rsidR="001B4CF9" w:rsidTr="00C90C0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CF9" w:rsidRDefault="001B4CF9" w:rsidP="001B4CF9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</w:t>
            </w:r>
            <w:proofErr w:type="gramEnd"/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F9" w:rsidRDefault="001B4CF9" w:rsidP="001B4C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Кефир 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CF9" w:rsidRDefault="001B4CF9" w:rsidP="001B4C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F9" w:rsidRDefault="001B4CF9" w:rsidP="001B4C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F9" w:rsidRDefault="001B4CF9" w:rsidP="001B4C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F9" w:rsidRDefault="001B4CF9" w:rsidP="001B4C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F9" w:rsidRDefault="001B4CF9" w:rsidP="001B4C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F9" w:rsidRDefault="001B4CF9" w:rsidP="001B4C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F9" w:rsidRDefault="001B4CF9" w:rsidP="001B4C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F9" w:rsidRDefault="001B4CF9" w:rsidP="001B4C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F9" w:rsidRDefault="001B4CF9" w:rsidP="001B4C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F9" w:rsidRDefault="001B4CF9" w:rsidP="001B4C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120,00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F9" w:rsidRDefault="001B4CF9" w:rsidP="001B4C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F9" w:rsidRDefault="001B4CF9" w:rsidP="001B4C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F9" w:rsidRDefault="001B4CF9" w:rsidP="001B4C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</w:tr>
      <w:tr w:rsidR="001B4CF9" w:rsidTr="00C90C0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CF9" w:rsidRDefault="001B4CF9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CF9" w:rsidRDefault="001B4CF9" w:rsidP="001B4CF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 за завтрак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CF9" w:rsidRDefault="001B4CF9" w:rsidP="001B4CF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CF9" w:rsidRDefault="001B4CF9" w:rsidP="001B4CF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13,52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CF9" w:rsidRDefault="001B4CF9" w:rsidP="001B4CF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15,69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CF9" w:rsidRDefault="001B4CF9" w:rsidP="001B4CF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74,56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CF9" w:rsidRDefault="001B4CF9" w:rsidP="001B4CF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496,30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CF9" w:rsidRDefault="001B4CF9" w:rsidP="001B4CF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0,354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CF9" w:rsidRDefault="001B4CF9" w:rsidP="001B4CF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3,57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CF9" w:rsidRDefault="001B4CF9" w:rsidP="001B4CF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80,01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CF9" w:rsidRDefault="001B4CF9" w:rsidP="001B4CF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1,08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CF9" w:rsidRDefault="001B4CF9" w:rsidP="001B4CF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419,00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CF9" w:rsidRDefault="001C21CB" w:rsidP="001B4CF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528</w:t>
            </w:r>
            <w:r w:rsidR="001B4CF9">
              <w:rPr>
                <w:rFonts w:ascii="Times New Roman" w:hAnsi="Times New Roman" w:cs="Times New Roman"/>
                <w:b/>
              </w:rPr>
              <w:t>,88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CF9" w:rsidRDefault="001C21CB" w:rsidP="001B4CF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129</w:t>
            </w:r>
            <w:r w:rsidR="001B4CF9">
              <w:rPr>
                <w:rFonts w:ascii="Times New Roman" w:hAnsi="Times New Roman" w:cs="Times New Roman"/>
                <w:b/>
              </w:rPr>
              <w:t>,43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CF9" w:rsidRDefault="001C21CB" w:rsidP="001B4CF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5,2</w:t>
            </w:r>
            <w:r w:rsidR="001B4CF9">
              <w:rPr>
                <w:rFonts w:ascii="Times New Roman" w:hAnsi="Times New Roman" w:cs="Times New Roman"/>
                <w:b/>
              </w:rPr>
              <w:t>1</w:t>
            </w:r>
          </w:p>
        </w:tc>
      </w:tr>
    </w:tbl>
    <w:p w:rsidR="00EF5BDA" w:rsidRDefault="00EF5BDA" w:rsidP="00EF5BDA">
      <w:pPr>
        <w:rPr>
          <w:rFonts w:ascii="Times New Roman" w:hAnsi="Times New Roman" w:cs="Times New Roman"/>
          <w:b/>
        </w:rPr>
      </w:pPr>
    </w:p>
    <w:p w:rsidR="00EF5BDA" w:rsidRDefault="00EF5BDA" w:rsidP="00EF5BDA">
      <w:pPr>
        <w:pStyle w:val="a4"/>
        <w:shd w:val="clear" w:color="auto" w:fill="FFFFFF"/>
        <w:spacing w:before="150" w:beforeAutospacing="0" w:after="150" w:afterAutospacing="0"/>
        <w:jc w:val="center"/>
        <w:rPr>
          <w:b/>
        </w:rPr>
      </w:pPr>
      <w:r>
        <w:rPr>
          <w:b/>
        </w:rPr>
        <w:t>ОБЕД</w:t>
      </w:r>
    </w:p>
    <w:tbl>
      <w:tblPr>
        <w:tblStyle w:val="a3"/>
        <w:tblW w:w="14985" w:type="dxa"/>
        <w:tblLayout w:type="fixed"/>
        <w:tblLook w:val="04A0" w:firstRow="1" w:lastRow="0" w:firstColumn="1" w:lastColumn="0" w:noHBand="0" w:noVBand="1"/>
      </w:tblPr>
      <w:tblGrid>
        <w:gridCol w:w="674"/>
        <w:gridCol w:w="2411"/>
        <w:gridCol w:w="847"/>
        <w:gridCol w:w="849"/>
        <w:gridCol w:w="851"/>
        <w:gridCol w:w="992"/>
        <w:gridCol w:w="1133"/>
        <w:gridCol w:w="900"/>
        <w:gridCol w:w="801"/>
        <w:gridCol w:w="850"/>
        <w:gridCol w:w="709"/>
        <w:gridCol w:w="851"/>
        <w:gridCol w:w="992"/>
        <w:gridCol w:w="1107"/>
        <w:gridCol w:w="1018"/>
      </w:tblGrid>
      <w:tr w:rsidR="00EF5BDA" w:rsidTr="003D51B7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</w:rPr>
              <w:t>рец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3D51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Масса </w:t>
            </w:r>
            <w:proofErr w:type="spellStart"/>
            <w:r>
              <w:rPr>
                <w:rFonts w:ascii="Times New Roman" w:hAnsi="Times New Roman" w:cs="Times New Roman"/>
              </w:rPr>
              <w:t>порц</w:t>
            </w:r>
            <w:proofErr w:type="spellEnd"/>
          </w:p>
        </w:tc>
        <w:tc>
          <w:tcPr>
            <w:tcW w:w="2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Пищевыевещества(г)  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Энергет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333333"/>
              </w:rPr>
              <w:br/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ценность</w:t>
            </w:r>
            <w:r>
              <w:rPr>
                <w:rFonts w:ascii="Times New Roman" w:hAnsi="Times New Roman" w:cs="Times New Roman"/>
                <w:color w:val="333333"/>
              </w:rPr>
              <w:br/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ккал</w:t>
            </w:r>
            <w:proofErr w:type="gram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)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Витамины (мг)</w:t>
            </w:r>
          </w:p>
        </w:tc>
        <w:tc>
          <w:tcPr>
            <w:tcW w:w="3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Минеральныевещества (мг)</w:t>
            </w:r>
          </w:p>
        </w:tc>
      </w:tr>
      <w:tr w:rsidR="00EF5BDA" w:rsidTr="003D51B7">
        <w:trPr>
          <w:trHeight w:val="45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b/>
              </w:rPr>
              <w:t>1</w:t>
            </w:r>
            <w:proofErr w:type="gramEnd"/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375" w:type="dxa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5"/>
            </w:tblGrid>
            <w:tr w:rsidR="00EF5BDA">
              <w:trPr>
                <w:tblCellSpacing w:w="0" w:type="dxa"/>
              </w:trPr>
              <w:tc>
                <w:tcPr>
                  <w:tcW w:w="376" w:type="dxa"/>
                  <w:shd w:val="clear" w:color="auto" w:fill="FFFFFF"/>
                  <w:hideMark/>
                </w:tcPr>
                <w:p w:rsidR="00EF5BDA" w:rsidRDefault="00EF5BDA">
                  <w:pPr>
                    <w:spacing w:before="150"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33333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  <w:t>Ca</w:t>
                  </w:r>
                </w:p>
              </w:tc>
            </w:tr>
          </w:tbl>
          <w:p w:rsidR="00EF5BDA" w:rsidRDefault="00EF5BD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lang w:val="en-US" w:eastAsia="ru-RU"/>
              </w:rPr>
              <w:t>P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080" w:type="dxa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0"/>
              <w:gridCol w:w="540"/>
            </w:tblGrid>
            <w:tr w:rsidR="00EF5BDA">
              <w:trPr>
                <w:tblCellSpacing w:w="0" w:type="dxa"/>
              </w:trPr>
              <w:tc>
                <w:tcPr>
                  <w:tcW w:w="540" w:type="dxa"/>
                  <w:shd w:val="clear" w:color="auto" w:fill="FFFFFF"/>
                  <w:hideMark/>
                </w:tcPr>
                <w:p w:rsidR="00EF5BDA" w:rsidRDefault="00EF5BDA">
                  <w:pPr>
                    <w:spacing w:before="150"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33333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  <w:t>Mg</w:t>
                  </w:r>
                </w:p>
              </w:tc>
              <w:tc>
                <w:tcPr>
                  <w:tcW w:w="540" w:type="dxa"/>
                  <w:shd w:val="clear" w:color="auto" w:fill="FFFFFF"/>
                  <w:hideMark/>
                </w:tcPr>
                <w:p w:rsidR="00EF5BDA" w:rsidRDefault="00EF5BDA">
                  <w:pPr>
                    <w:spacing w:after="0"/>
                  </w:pPr>
                </w:p>
              </w:tc>
            </w:tr>
          </w:tbl>
          <w:p w:rsidR="00EF5BDA" w:rsidRDefault="00EF5BD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lang w:val="en-US" w:eastAsia="ru-RU"/>
              </w:rPr>
              <w:t>Fe</w:t>
            </w:r>
          </w:p>
        </w:tc>
      </w:tr>
      <w:tr w:rsidR="00EF5BDA" w:rsidTr="003D51B7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Pr="007F0EE2" w:rsidRDefault="00EF5BDA">
            <w:pPr>
              <w:rPr>
                <w:rFonts w:ascii="Times New Roman" w:hAnsi="Times New Roman" w:cs="Times New Roman"/>
              </w:rPr>
            </w:pPr>
            <w:r w:rsidRPr="007F0EE2">
              <w:rPr>
                <w:rFonts w:ascii="Times New Roman" w:hAnsi="Times New Roman" w:cs="Times New Roman"/>
              </w:rPr>
              <w:t>Салат из моркови с сахаром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11,40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81,70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52,76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36,04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0,66</w:t>
            </w:r>
          </w:p>
        </w:tc>
      </w:tr>
      <w:tr w:rsidR="007F0EE2" w:rsidTr="003D51B7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EE2" w:rsidRDefault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EE2" w:rsidRPr="007F0EE2" w:rsidRDefault="007F0EE2" w:rsidP="007F0EE2">
            <w:pPr>
              <w:rPr>
                <w:rFonts w:ascii="Times New Roman" w:hAnsi="Times New Roman" w:cs="Times New Roman"/>
              </w:rPr>
            </w:pPr>
            <w:r w:rsidRPr="007F0EE2">
              <w:rPr>
                <w:rFonts w:ascii="Times New Roman" w:hAnsi="Times New Roman" w:cs="Times New Roman"/>
              </w:rPr>
              <w:t>Рассольник ленинградский с крупой пшенной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EE2" w:rsidRDefault="007F0EE2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EE2" w:rsidRDefault="007F0EE2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EE2" w:rsidRDefault="007F0EE2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EE2" w:rsidRDefault="007F0EE2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18,69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EE2" w:rsidRDefault="007F0EE2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141,48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EE2" w:rsidRDefault="007F0EE2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EE2" w:rsidRDefault="007F0EE2" w:rsidP="00B61E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EE2" w:rsidRDefault="007F0EE2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EE2" w:rsidRDefault="007F0EE2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EE2" w:rsidRDefault="007F0EE2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EE2" w:rsidRDefault="007F0EE2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41,94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EE2" w:rsidRDefault="007F0EE2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33,60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EE2" w:rsidRDefault="007F0EE2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1,23</w:t>
            </w:r>
          </w:p>
        </w:tc>
      </w:tr>
      <w:tr w:rsidR="00F352A5" w:rsidTr="003D51B7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Pr="00325E82" w:rsidRDefault="00F352A5" w:rsidP="00AA1C9B">
            <w:pPr>
              <w:rPr>
                <w:rFonts w:ascii="Times New Roman" w:hAnsi="Times New Roman" w:cs="Times New Roman"/>
                <w:color w:val="76923C" w:themeColor="accent3" w:themeShade="BF"/>
              </w:rPr>
            </w:pPr>
            <w:r w:rsidRPr="00325E82">
              <w:rPr>
                <w:rFonts w:ascii="Times New Roman" w:hAnsi="Times New Roman" w:cs="Times New Roman"/>
                <w:color w:val="76923C" w:themeColor="accent3" w:themeShade="BF"/>
              </w:rPr>
              <w:t>304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Pr="007F0EE2" w:rsidRDefault="00F352A5" w:rsidP="00AA1C9B">
            <w:pPr>
              <w:rPr>
                <w:rFonts w:ascii="Times New Roman" w:hAnsi="Times New Roman" w:cs="Times New Roman"/>
              </w:rPr>
            </w:pPr>
            <w:r w:rsidRPr="007F0EE2">
              <w:rPr>
                <w:rFonts w:ascii="Times New Roman" w:hAnsi="Times New Roman" w:cs="Times New Roman"/>
              </w:rPr>
              <w:t>Рис отварной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48,89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280,15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82,00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25,34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0,70</w:t>
            </w:r>
          </w:p>
        </w:tc>
      </w:tr>
      <w:tr w:rsidR="00F352A5" w:rsidTr="00F352A5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Pr="0044494B" w:rsidRDefault="00F352A5" w:rsidP="00AA1C9B">
            <w:pPr>
              <w:rPr>
                <w:rFonts w:ascii="Times New Roman" w:hAnsi="Times New Roman" w:cs="Times New Roman"/>
              </w:rPr>
            </w:pPr>
            <w:r w:rsidRPr="0044494B">
              <w:rPr>
                <w:rFonts w:ascii="Times New Roman" w:hAnsi="Times New Roman" w:cs="Times New Roman"/>
              </w:rPr>
              <w:t>Котлеты,  рубленные из птицы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237,20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96,00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2,20</w:t>
            </w:r>
          </w:p>
        </w:tc>
      </w:tr>
      <w:tr w:rsidR="00F352A5" w:rsidTr="003D51B7">
        <w:trPr>
          <w:trHeight w:val="24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смеси сухофруктов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47,26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196,38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46,00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33,00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F352A5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</w:tr>
      <w:tr w:rsidR="00E20A20" w:rsidTr="003D51B7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20" w:rsidRDefault="00E20A20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</w:t>
            </w:r>
            <w:proofErr w:type="gram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20" w:rsidRDefault="00E20A20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20" w:rsidRDefault="00E20A20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20" w:rsidRDefault="00E20A20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20" w:rsidRDefault="00E20A20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20" w:rsidRDefault="00E20A20" w:rsidP="00AA1C9B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24,19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20" w:rsidRDefault="00E20A20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116,90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20" w:rsidRDefault="00E20A20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20" w:rsidRDefault="00E20A20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20" w:rsidRDefault="00E20A20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20" w:rsidRDefault="00E20A20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20" w:rsidRDefault="00E20A20" w:rsidP="00AA1C9B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20" w:rsidRDefault="00E20A20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43,50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20" w:rsidRDefault="00E20A20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16,50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20" w:rsidRDefault="00E20A20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0,55</w:t>
            </w:r>
          </w:p>
        </w:tc>
      </w:tr>
      <w:tr w:rsidR="00F352A5" w:rsidTr="003D51B7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F352A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 за обед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B61E2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29,07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B61E2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27,96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B61E2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163,93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B61E2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1053,81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B61E2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0,41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B61E2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21,52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B61E2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56,00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B61E2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4,94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B61E2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110,44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B61E2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362,20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B61E2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170,48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B61E2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6,30</w:t>
            </w:r>
          </w:p>
        </w:tc>
      </w:tr>
      <w:tr w:rsidR="00F352A5" w:rsidTr="003D51B7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>
            <w:pPr>
              <w:rPr>
                <w:rFonts w:ascii="Times New Roman" w:hAnsi="Times New Roman" w:cs="Times New Roman"/>
                <w:b/>
              </w:rPr>
            </w:pPr>
          </w:p>
          <w:p w:rsidR="00F352A5" w:rsidRDefault="00F352A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 за день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A5" w:rsidRDefault="00F352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1C21C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</w:t>
            </w:r>
            <w:r w:rsidR="00B61E2A">
              <w:rPr>
                <w:rFonts w:ascii="Times New Roman" w:hAnsi="Times New Roman" w:cs="Times New Roman"/>
                <w:b/>
              </w:rPr>
              <w:t>,59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1C21C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43,6</w:t>
            </w:r>
            <w:r w:rsidR="00B61E2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1C21C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238</w:t>
            </w:r>
            <w:r w:rsidR="00B61E2A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,49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1C21C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1550</w:t>
            </w:r>
            <w:r w:rsidR="00B61E2A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,11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1C21C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0,76</w:t>
            </w:r>
            <w:r w:rsidR="00B61E2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1C21C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25,0</w:t>
            </w:r>
            <w:r w:rsidR="00B61E2A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B61E2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136,0</w:t>
            </w:r>
            <w:r w:rsidR="001C21CB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B61E2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6,02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1C21C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529</w:t>
            </w:r>
            <w:r w:rsidR="00B61E2A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1C21C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891</w:t>
            </w:r>
            <w:r w:rsidR="00B61E2A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,08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1C21C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299</w:t>
            </w:r>
            <w:r w:rsidR="00B61E2A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,91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A5" w:rsidRDefault="001C21C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11,5</w:t>
            </w:r>
            <w:r w:rsidR="00B61E2A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</w:tbl>
    <w:p w:rsidR="00EF5BDA" w:rsidRDefault="00EF5BDA" w:rsidP="00EF5BDA">
      <w:pPr>
        <w:pStyle w:val="a4"/>
        <w:shd w:val="clear" w:color="auto" w:fill="FFFFFF"/>
        <w:spacing w:before="150" w:beforeAutospacing="0" w:after="150" w:afterAutospacing="0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День десятый</w:t>
      </w:r>
    </w:p>
    <w:p w:rsidR="00EF5BDA" w:rsidRDefault="00EF5BDA" w:rsidP="00EF5BDA">
      <w:pPr>
        <w:pStyle w:val="a4"/>
        <w:shd w:val="clear" w:color="auto" w:fill="FFFFFF"/>
        <w:spacing w:before="150" w:beforeAutospacing="0" w:after="150" w:afterAutospacing="0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Сезон: осенне-зимний</w:t>
      </w:r>
    </w:p>
    <w:p w:rsidR="000A5A6E" w:rsidRDefault="00EF5BDA" w:rsidP="000A5A6E">
      <w:pPr>
        <w:pStyle w:val="a4"/>
        <w:shd w:val="clear" w:color="auto" w:fill="FFFFFF"/>
        <w:spacing w:before="150" w:beforeAutospacing="0" w:after="150" w:afterAutospacing="0"/>
        <w:rPr>
          <w:b/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 xml:space="preserve">Возрастная категория: </w:t>
      </w:r>
      <w:r w:rsidR="000A5A6E">
        <w:rPr>
          <w:color w:val="333333"/>
          <w:sz w:val="22"/>
          <w:szCs w:val="22"/>
        </w:rPr>
        <w:t>от 11 до 18 лет</w:t>
      </w:r>
    </w:p>
    <w:p w:rsidR="00EF5BDA" w:rsidRDefault="00EF5BDA" w:rsidP="000A5A6E">
      <w:pPr>
        <w:pStyle w:val="a4"/>
        <w:shd w:val="clear" w:color="auto" w:fill="FFFFFF"/>
        <w:spacing w:before="150" w:beforeAutospacing="0" w:after="150" w:afterAutospacing="0"/>
        <w:jc w:val="center"/>
        <w:rPr>
          <w:b/>
          <w:color w:val="333333"/>
          <w:sz w:val="22"/>
          <w:szCs w:val="22"/>
        </w:rPr>
      </w:pPr>
      <w:r>
        <w:rPr>
          <w:b/>
          <w:color w:val="333333"/>
          <w:sz w:val="22"/>
          <w:szCs w:val="22"/>
        </w:rPr>
        <w:t>ЗАВТРАК</w:t>
      </w:r>
    </w:p>
    <w:tbl>
      <w:tblPr>
        <w:tblStyle w:val="a3"/>
        <w:tblW w:w="14985" w:type="dxa"/>
        <w:tblLayout w:type="fixed"/>
        <w:tblLook w:val="04A0" w:firstRow="1" w:lastRow="0" w:firstColumn="1" w:lastColumn="0" w:noHBand="0" w:noVBand="1"/>
      </w:tblPr>
      <w:tblGrid>
        <w:gridCol w:w="674"/>
        <w:gridCol w:w="2279"/>
        <w:gridCol w:w="979"/>
        <w:gridCol w:w="849"/>
        <w:gridCol w:w="850"/>
        <w:gridCol w:w="880"/>
        <w:gridCol w:w="1245"/>
        <w:gridCol w:w="850"/>
        <w:gridCol w:w="709"/>
        <w:gridCol w:w="858"/>
        <w:gridCol w:w="701"/>
        <w:gridCol w:w="1000"/>
        <w:gridCol w:w="1127"/>
        <w:gridCol w:w="966"/>
        <w:gridCol w:w="1018"/>
      </w:tblGrid>
      <w:tr w:rsidR="00EF5BDA" w:rsidTr="00C90C0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</w:rPr>
              <w:t>рец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2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Пищевыевещества(г) 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Энергет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333333"/>
              </w:rPr>
              <w:br/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ценность</w:t>
            </w:r>
            <w:r>
              <w:rPr>
                <w:rFonts w:ascii="Times New Roman" w:hAnsi="Times New Roman" w:cs="Times New Roman"/>
                <w:color w:val="333333"/>
              </w:rPr>
              <w:br/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ккал</w:t>
            </w:r>
            <w:proofErr w:type="gram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)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Витамины (мг)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Минеральныевещества (мг)</w:t>
            </w:r>
          </w:p>
        </w:tc>
      </w:tr>
      <w:tr w:rsidR="00EF5BDA" w:rsidTr="00C542EA">
        <w:trPr>
          <w:trHeight w:val="19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b/>
              </w:rPr>
              <w:t>1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375" w:type="dxa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5"/>
            </w:tblGrid>
            <w:tr w:rsidR="00EF5BDA">
              <w:trPr>
                <w:tblCellSpacing w:w="0" w:type="dxa"/>
              </w:trPr>
              <w:tc>
                <w:tcPr>
                  <w:tcW w:w="376" w:type="dxa"/>
                  <w:shd w:val="clear" w:color="auto" w:fill="FFFFFF"/>
                  <w:hideMark/>
                </w:tcPr>
                <w:p w:rsidR="00EF5BDA" w:rsidRDefault="00EF5BDA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  <w:t>Ca</w:t>
                  </w:r>
                </w:p>
              </w:tc>
            </w:tr>
          </w:tbl>
          <w:p w:rsidR="00EF5BDA" w:rsidRDefault="00EF5BD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lang w:val="en-US" w:eastAsia="ru-RU"/>
              </w:rPr>
              <w:t>P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080" w:type="dxa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0"/>
              <w:gridCol w:w="540"/>
            </w:tblGrid>
            <w:tr w:rsidR="00EF5BDA">
              <w:trPr>
                <w:tblCellSpacing w:w="0" w:type="dxa"/>
              </w:trPr>
              <w:tc>
                <w:tcPr>
                  <w:tcW w:w="540" w:type="dxa"/>
                  <w:shd w:val="clear" w:color="auto" w:fill="FFFFFF"/>
                  <w:hideMark/>
                </w:tcPr>
                <w:p w:rsidR="00EF5BDA" w:rsidRDefault="00EF5BDA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  <w:t>Mg</w:t>
                  </w:r>
                </w:p>
              </w:tc>
              <w:tc>
                <w:tcPr>
                  <w:tcW w:w="540" w:type="dxa"/>
                  <w:shd w:val="clear" w:color="auto" w:fill="FFFFFF"/>
                  <w:hideMark/>
                </w:tcPr>
                <w:p w:rsidR="00EF5BDA" w:rsidRDefault="00EF5BDA">
                  <w:pPr>
                    <w:spacing w:after="0"/>
                  </w:pPr>
                </w:p>
              </w:tc>
            </w:tr>
          </w:tbl>
          <w:p w:rsidR="00EF5BDA" w:rsidRDefault="00EF5BD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lang w:val="en-US" w:eastAsia="ru-RU"/>
              </w:rPr>
              <w:t>Fe</w:t>
            </w:r>
          </w:p>
        </w:tc>
      </w:tr>
      <w:tr w:rsidR="00C90C0E" w:rsidTr="00C542E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C0E" w:rsidRDefault="00C90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C0E" w:rsidRDefault="00C90C0E" w:rsidP="007F0EE2">
            <w:pPr>
              <w:rPr>
                <w:rFonts w:ascii="Times New Roman" w:hAnsi="Times New Roman" w:cs="Times New Roman"/>
              </w:rPr>
            </w:pPr>
            <w:r w:rsidRPr="003D51B7">
              <w:rPr>
                <w:rFonts w:ascii="Times New Roman" w:hAnsi="Times New Roman" w:cs="Times New Roman"/>
              </w:rPr>
              <w:t>Каша молочная  из риса и пшена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C0E" w:rsidRDefault="00C90C0E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C0E" w:rsidRDefault="00C90C0E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C0E" w:rsidRDefault="00C90C0E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8,60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C0E" w:rsidRDefault="00C90C0E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23,20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C0E" w:rsidRDefault="00C90C0E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183,40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C0E" w:rsidRDefault="00C90C0E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C0E" w:rsidRDefault="00C90C0E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C0E" w:rsidRDefault="00C90C0E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71,60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C0E" w:rsidRDefault="00C90C0E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C0E" w:rsidRDefault="00C90C0E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92,30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C0E" w:rsidRDefault="00C90C0E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C0E" w:rsidRDefault="00C90C0E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26,70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C0E" w:rsidRDefault="00C90C0E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1,30</w:t>
            </w:r>
          </w:p>
        </w:tc>
      </w:tr>
      <w:tr w:rsidR="009D06BD" w:rsidTr="00C542E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BD" w:rsidRDefault="009D06BD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382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BD" w:rsidRDefault="009D06BD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Какао с молоком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BD" w:rsidRDefault="009D06BD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BD" w:rsidRDefault="009D06BD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BD" w:rsidRDefault="009D06BD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BD" w:rsidRDefault="009D06BD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BD" w:rsidRDefault="009D06BD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125,11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BD" w:rsidRDefault="009D06BD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BD" w:rsidRDefault="009D06BD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1,33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BD" w:rsidRDefault="009D06BD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BD" w:rsidRDefault="009D06BD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BD" w:rsidRDefault="009D06BD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133,33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BD" w:rsidRDefault="009D06BD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111,11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BD" w:rsidRDefault="009D06BD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25,56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BD" w:rsidRDefault="009D06BD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2,00</w:t>
            </w:r>
          </w:p>
        </w:tc>
      </w:tr>
      <w:tr w:rsidR="009D06BD" w:rsidTr="00C542E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6BD" w:rsidRDefault="009D06BD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6BD" w:rsidRPr="00AA1B71" w:rsidRDefault="009D06BD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6BD" w:rsidRPr="00AA1B71" w:rsidRDefault="009D06BD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6BD" w:rsidRDefault="009D06BD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6BD" w:rsidRPr="00B47CBB" w:rsidRDefault="009D06BD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6BD" w:rsidRDefault="009D06BD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6BD" w:rsidRDefault="009D06BD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6BD" w:rsidRPr="00A04FCE" w:rsidRDefault="009D06BD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6BD" w:rsidRDefault="009D06BD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6BD" w:rsidRPr="00790EFD" w:rsidRDefault="009D06BD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6BD" w:rsidRPr="00790EFD" w:rsidRDefault="009D06BD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6BD" w:rsidRDefault="009D06BD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6BD" w:rsidRDefault="009D06BD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6BD" w:rsidRDefault="009D06BD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6BD" w:rsidRDefault="009D06BD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D06BD" w:rsidTr="00C542E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BD" w:rsidRPr="0009369C" w:rsidRDefault="009D06BD" w:rsidP="005E6614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</w:t>
            </w:r>
            <w:proofErr w:type="gramEnd"/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6BD" w:rsidRPr="00AA1B71" w:rsidRDefault="009D06BD" w:rsidP="005E6614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BD" w:rsidRPr="00AA1B71" w:rsidRDefault="009D06BD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6BD" w:rsidRPr="00AA1B71" w:rsidRDefault="009D06BD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6BD" w:rsidRPr="00AA1B71" w:rsidRDefault="009D06BD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6BD" w:rsidRPr="00AA1B71" w:rsidRDefault="009D06BD" w:rsidP="005E6614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19,32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6BD" w:rsidRPr="00AA1B71" w:rsidRDefault="009D06BD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6BD" w:rsidRPr="00AA1B71" w:rsidRDefault="009D06BD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6BD" w:rsidRPr="00AA1B71" w:rsidRDefault="009D06BD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6BD" w:rsidRPr="00AA1B71" w:rsidRDefault="009D06BD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6BD" w:rsidRPr="00AA1B71" w:rsidRDefault="009D06BD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6BD" w:rsidRPr="00AA1B71" w:rsidRDefault="009D06BD" w:rsidP="005E6614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6BD" w:rsidRPr="00AA1B71" w:rsidRDefault="009D06BD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6BD" w:rsidRPr="00AA1B71" w:rsidRDefault="009D06BD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13,20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6BD" w:rsidRPr="00AA1B71" w:rsidRDefault="009D06BD" w:rsidP="005E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</w:tr>
      <w:tr w:rsidR="009D06BD" w:rsidTr="00C542E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BD" w:rsidRDefault="009D06BD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BD" w:rsidRDefault="009D06B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 за завтрак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BD" w:rsidRDefault="009D06B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BD" w:rsidRDefault="00C542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10,34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BD" w:rsidRDefault="00C542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16,87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BD" w:rsidRDefault="00C542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68,65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BD" w:rsidRDefault="00C542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467,75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BD" w:rsidRDefault="00C542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BD" w:rsidRDefault="00C542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3,23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BD" w:rsidRDefault="00C542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111,60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BD" w:rsidRDefault="00C542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1,02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BD" w:rsidRDefault="00C542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237,23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BD" w:rsidRDefault="00C542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276,91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BD" w:rsidRDefault="00C542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65,46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BD" w:rsidRDefault="00C542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3,74</w:t>
            </w:r>
          </w:p>
        </w:tc>
      </w:tr>
    </w:tbl>
    <w:p w:rsidR="00EF5BDA" w:rsidRDefault="00EF5BDA" w:rsidP="00EF5BDA">
      <w:pPr>
        <w:rPr>
          <w:rFonts w:ascii="Times New Roman" w:hAnsi="Times New Roman" w:cs="Times New Roman"/>
          <w:b/>
        </w:rPr>
      </w:pPr>
    </w:p>
    <w:p w:rsidR="00EF5BDA" w:rsidRDefault="00EF5BDA" w:rsidP="00EF5BD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ОБЕД</w:t>
      </w:r>
    </w:p>
    <w:tbl>
      <w:tblPr>
        <w:tblStyle w:val="a3"/>
        <w:tblW w:w="14985" w:type="dxa"/>
        <w:tblLayout w:type="fixed"/>
        <w:tblLook w:val="04A0" w:firstRow="1" w:lastRow="0" w:firstColumn="1" w:lastColumn="0" w:noHBand="0" w:noVBand="1"/>
      </w:tblPr>
      <w:tblGrid>
        <w:gridCol w:w="674"/>
        <w:gridCol w:w="2279"/>
        <w:gridCol w:w="979"/>
        <w:gridCol w:w="849"/>
        <w:gridCol w:w="851"/>
        <w:gridCol w:w="992"/>
        <w:gridCol w:w="1133"/>
        <w:gridCol w:w="900"/>
        <w:gridCol w:w="801"/>
        <w:gridCol w:w="850"/>
        <w:gridCol w:w="709"/>
        <w:gridCol w:w="992"/>
        <w:gridCol w:w="851"/>
        <w:gridCol w:w="1107"/>
        <w:gridCol w:w="1018"/>
      </w:tblGrid>
      <w:tr w:rsidR="00EF5BDA" w:rsidTr="00C90C0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</w:rPr>
              <w:t>рец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2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Пищевыевещества(г)  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Энергети</w:t>
            </w:r>
            <w:proofErr w:type="spellEnd"/>
            <w:r>
              <w:rPr>
                <w:rFonts w:ascii="Times New Roman" w:hAnsi="Times New Roman" w:cs="Times New Roman"/>
                <w:color w:val="333333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ческая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 </w:t>
            </w:r>
            <w:r>
              <w:rPr>
                <w:rFonts w:ascii="Times New Roman" w:hAnsi="Times New Roman" w:cs="Times New Roman"/>
                <w:color w:val="333333"/>
              </w:rPr>
              <w:br/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ценность</w:t>
            </w:r>
            <w:r>
              <w:rPr>
                <w:rFonts w:ascii="Times New Roman" w:hAnsi="Times New Roman" w:cs="Times New Roman"/>
                <w:color w:val="333333"/>
              </w:rPr>
              <w:br/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(ккал)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Витамины (мг)</w:t>
            </w:r>
          </w:p>
        </w:tc>
        <w:tc>
          <w:tcPr>
            <w:tcW w:w="3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Минеральныевещества (мг)</w:t>
            </w:r>
          </w:p>
        </w:tc>
      </w:tr>
      <w:tr w:rsidR="00EF5BDA" w:rsidTr="00C90C0E">
        <w:trPr>
          <w:trHeight w:val="28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b/>
              </w:rPr>
              <w:t>1</w:t>
            </w:r>
            <w:proofErr w:type="gramEnd"/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375" w:type="dxa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5"/>
            </w:tblGrid>
            <w:tr w:rsidR="00EF5BDA">
              <w:trPr>
                <w:tblCellSpacing w:w="0" w:type="dxa"/>
              </w:trPr>
              <w:tc>
                <w:tcPr>
                  <w:tcW w:w="376" w:type="dxa"/>
                  <w:shd w:val="clear" w:color="auto" w:fill="FFFFFF"/>
                  <w:hideMark/>
                </w:tcPr>
                <w:p w:rsidR="00EF5BDA" w:rsidRDefault="00EF5BDA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  <w:t>Ca</w:t>
                  </w:r>
                </w:p>
              </w:tc>
            </w:tr>
          </w:tbl>
          <w:p w:rsidR="00EF5BDA" w:rsidRDefault="00EF5BD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lang w:val="en-US" w:eastAsia="ru-RU"/>
              </w:rPr>
              <w:t>P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080" w:type="dxa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0"/>
              <w:gridCol w:w="540"/>
            </w:tblGrid>
            <w:tr w:rsidR="00EF5BDA">
              <w:trPr>
                <w:tblCellSpacing w:w="0" w:type="dxa"/>
              </w:trPr>
              <w:tc>
                <w:tcPr>
                  <w:tcW w:w="540" w:type="dxa"/>
                  <w:shd w:val="clear" w:color="auto" w:fill="FFFFFF"/>
                  <w:hideMark/>
                </w:tcPr>
                <w:p w:rsidR="00EF5BDA" w:rsidRDefault="00EF5BDA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  <w:t>Mg</w:t>
                  </w:r>
                </w:p>
              </w:tc>
              <w:tc>
                <w:tcPr>
                  <w:tcW w:w="540" w:type="dxa"/>
                  <w:shd w:val="clear" w:color="auto" w:fill="FFFFFF"/>
                  <w:hideMark/>
                </w:tcPr>
                <w:p w:rsidR="00EF5BDA" w:rsidRDefault="00EF5BDA">
                  <w:pPr>
                    <w:spacing w:after="0"/>
                  </w:pPr>
                </w:p>
              </w:tc>
            </w:tr>
          </w:tbl>
          <w:p w:rsidR="00EF5BDA" w:rsidRDefault="00EF5BD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DA" w:rsidRDefault="00EF5BDA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lang w:val="en-US" w:eastAsia="ru-RU"/>
              </w:rPr>
              <w:t>Fe</w:t>
            </w:r>
          </w:p>
        </w:tc>
      </w:tr>
      <w:tr w:rsidR="00F06258" w:rsidTr="00C90C0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Pr="003D51B7" w:rsidRDefault="00F06258">
            <w:pPr>
              <w:rPr>
                <w:rFonts w:ascii="Times New Roman" w:hAnsi="Times New Roman" w:cs="Times New Roman"/>
              </w:rPr>
            </w:pPr>
            <w:r w:rsidRPr="003D51B7">
              <w:rPr>
                <w:rFonts w:ascii="Times New Roman" w:hAnsi="Times New Roman" w:cs="Times New Roman"/>
              </w:rPr>
              <w:t>Салат картофельный с луком репчатым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13,74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 w:rsidP="001B4CF9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 w:rsidP="001B4C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51,91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 w:rsidP="001B4C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19,59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Pr="00F06258" w:rsidRDefault="00F0625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0,76</w:t>
            </w:r>
          </w:p>
        </w:tc>
      </w:tr>
      <w:tr w:rsidR="00F06258" w:rsidTr="00C90C0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Pr="003D51B7" w:rsidRDefault="00F06258" w:rsidP="007F0EE2">
            <w:pPr>
              <w:rPr>
                <w:rFonts w:ascii="Times New Roman" w:hAnsi="Times New Roman" w:cs="Times New Roman"/>
              </w:rPr>
            </w:pPr>
            <w:r w:rsidRPr="003D51B7">
              <w:rPr>
                <w:rFonts w:ascii="Times New Roman" w:hAnsi="Times New Roman" w:cs="Times New Roman"/>
              </w:rPr>
              <w:t>Щи из свежей капусты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90,84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 w:rsidP="00C56E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41,16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102,12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 w:rsidP="007F0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0,78</w:t>
            </w:r>
          </w:p>
        </w:tc>
      </w:tr>
      <w:tr w:rsidR="00F06258" w:rsidTr="00C90C0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312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Pr="003D51B7" w:rsidRDefault="00F06258">
            <w:pPr>
              <w:rPr>
                <w:rFonts w:ascii="Times New Roman" w:hAnsi="Times New Roman" w:cs="Times New Roman"/>
              </w:rPr>
            </w:pPr>
            <w:r w:rsidRPr="003D51B7">
              <w:rPr>
                <w:rFonts w:ascii="Times New Roman" w:hAnsi="Times New Roman" w:cs="Times New Roman"/>
              </w:rPr>
              <w:t>Картофельное пюре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258" w:rsidRDefault="00F062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258" w:rsidRDefault="00F062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258" w:rsidRDefault="00F062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258" w:rsidRDefault="00F062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146,30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258" w:rsidRDefault="00F062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258" w:rsidRDefault="00F06258">
            <w:pPr>
              <w:ind w:left="8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258" w:rsidRDefault="00F062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258" w:rsidRDefault="00F062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258" w:rsidRDefault="00F062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258" w:rsidRDefault="00F062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102,60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258" w:rsidRDefault="00F062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35,60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258" w:rsidRDefault="00F062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1,14</w:t>
            </w:r>
          </w:p>
        </w:tc>
      </w:tr>
      <w:tr w:rsidR="00F06258" w:rsidTr="00C90C0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229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 w:rsidP="00AA1C9B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Рыба</w:t>
            </w:r>
            <w:proofErr w:type="gramEnd"/>
            <w:r>
              <w:rPr>
                <w:rFonts w:ascii="Times New Roman" w:hAnsi="Times New Roman" w:cs="Times New Roman"/>
              </w:rPr>
              <w:t xml:space="preserve"> тушенная в томате с овощами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121,40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265,40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42,80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0,82</w:t>
            </w:r>
          </w:p>
        </w:tc>
      </w:tr>
      <w:tr w:rsidR="00F06258" w:rsidTr="00C90C0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Pr="0044494B" w:rsidRDefault="00F06258" w:rsidP="00AA1C9B">
            <w:pPr>
              <w:rPr>
                <w:rFonts w:ascii="Times New Roman" w:hAnsi="Times New Roman" w:cs="Times New Roman"/>
              </w:rPr>
            </w:pPr>
            <w:r w:rsidRPr="0044494B">
              <w:rPr>
                <w:rFonts w:ascii="Times New Roman" w:hAnsi="Times New Roman" w:cs="Times New Roman"/>
              </w:rPr>
              <w:t>Кисель из ягод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  <w:p w:rsidR="00F06258" w:rsidRDefault="00F06258" w:rsidP="00AA1C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111,36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</w:tr>
      <w:tr w:rsidR="00F06258" w:rsidTr="00C90C0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</w:t>
            </w:r>
            <w:proofErr w:type="gramEnd"/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 w:rsidP="00AA1C9B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24,19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116,90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 w:rsidP="00AA1C9B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43,50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16,50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 w:rsidP="00AA1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0,55</w:t>
            </w:r>
          </w:p>
        </w:tc>
      </w:tr>
      <w:tr w:rsidR="00F06258" w:rsidTr="00C90C0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258" w:rsidRDefault="00F062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 за обед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258" w:rsidRDefault="00F062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30,05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100,53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693,80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1,84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66,56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66,40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6,09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177,19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1032C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513,57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1032C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221,01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4,19</w:t>
            </w:r>
          </w:p>
        </w:tc>
      </w:tr>
      <w:tr w:rsidR="00F06258" w:rsidTr="00C90C0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258" w:rsidRDefault="00F062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258" w:rsidRDefault="00F06258">
            <w:pPr>
              <w:rPr>
                <w:rFonts w:ascii="Times New Roman" w:hAnsi="Times New Roman" w:cs="Times New Roman"/>
                <w:b/>
              </w:rPr>
            </w:pPr>
          </w:p>
          <w:p w:rsidR="00F06258" w:rsidRDefault="00F0625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 за день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258" w:rsidRDefault="00F062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40,39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169,18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1161,55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2,30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69,79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178,00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7,11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414,42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1032C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790,48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1032C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286,47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58" w:rsidRDefault="00F0625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7,93</w:t>
            </w:r>
          </w:p>
        </w:tc>
      </w:tr>
    </w:tbl>
    <w:p w:rsidR="00041D60" w:rsidRPr="00EF5BDA" w:rsidRDefault="00041D60" w:rsidP="00EF5BDA"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64075045638428745403327213019230093705736652813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Назарова Лидия Васильевна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07.05.2024 по 07.05.2025</w:t>
            </w:r>
          </w:p>
        </w:tc>
      </w:tr>
    </w:tbl>
    <w:sectPr xmlns:w="http://schemas.openxmlformats.org/wordprocessingml/2006/main" w:rsidR="00041D60" w:rsidRPr="00EF5BDA" w:rsidSect="00861CE2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4228">
    <w:multiLevelType w:val="hybridMultilevel"/>
    <w:lvl w:ilvl="0" w:tplc="17132177">
      <w:start w:val="1"/>
      <w:numFmt w:val="decimal"/>
      <w:lvlText w:val="%1."/>
      <w:lvlJc w:val="left"/>
      <w:pPr>
        <w:ind w:left="720" w:hanging="360"/>
      </w:pPr>
    </w:lvl>
    <w:lvl w:ilvl="1" w:tplc="17132177" w:tentative="1">
      <w:start w:val="1"/>
      <w:numFmt w:val="lowerLetter"/>
      <w:lvlText w:val="%2."/>
      <w:lvlJc w:val="left"/>
      <w:pPr>
        <w:ind w:left="1440" w:hanging="360"/>
      </w:pPr>
    </w:lvl>
    <w:lvl w:ilvl="2" w:tplc="17132177" w:tentative="1">
      <w:start w:val="1"/>
      <w:numFmt w:val="lowerRoman"/>
      <w:lvlText w:val="%3."/>
      <w:lvlJc w:val="right"/>
      <w:pPr>
        <w:ind w:left="2160" w:hanging="180"/>
      </w:pPr>
    </w:lvl>
    <w:lvl w:ilvl="3" w:tplc="17132177" w:tentative="1">
      <w:start w:val="1"/>
      <w:numFmt w:val="decimal"/>
      <w:lvlText w:val="%4."/>
      <w:lvlJc w:val="left"/>
      <w:pPr>
        <w:ind w:left="2880" w:hanging="360"/>
      </w:pPr>
    </w:lvl>
    <w:lvl w:ilvl="4" w:tplc="17132177" w:tentative="1">
      <w:start w:val="1"/>
      <w:numFmt w:val="lowerLetter"/>
      <w:lvlText w:val="%5."/>
      <w:lvlJc w:val="left"/>
      <w:pPr>
        <w:ind w:left="3600" w:hanging="360"/>
      </w:pPr>
    </w:lvl>
    <w:lvl w:ilvl="5" w:tplc="17132177" w:tentative="1">
      <w:start w:val="1"/>
      <w:numFmt w:val="lowerRoman"/>
      <w:lvlText w:val="%6."/>
      <w:lvlJc w:val="right"/>
      <w:pPr>
        <w:ind w:left="4320" w:hanging="180"/>
      </w:pPr>
    </w:lvl>
    <w:lvl w:ilvl="6" w:tplc="17132177" w:tentative="1">
      <w:start w:val="1"/>
      <w:numFmt w:val="decimal"/>
      <w:lvlText w:val="%7."/>
      <w:lvlJc w:val="left"/>
      <w:pPr>
        <w:ind w:left="5040" w:hanging="360"/>
      </w:pPr>
    </w:lvl>
    <w:lvl w:ilvl="7" w:tplc="17132177" w:tentative="1">
      <w:start w:val="1"/>
      <w:numFmt w:val="lowerLetter"/>
      <w:lvlText w:val="%8."/>
      <w:lvlJc w:val="left"/>
      <w:pPr>
        <w:ind w:left="5760" w:hanging="360"/>
      </w:pPr>
    </w:lvl>
    <w:lvl w:ilvl="8" w:tplc="1713217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27">
    <w:multiLevelType w:val="hybridMultilevel"/>
    <w:lvl w:ilvl="0" w:tplc="4099854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4227">
    <w:abstractNumId w:val="14227"/>
  </w:num>
  <w:num w:numId="14228">
    <w:abstractNumId w:val="14228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1D60"/>
    <w:rsid w:val="00001905"/>
    <w:rsid w:val="0002195B"/>
    <w:rsid w:val="00041D60"/>
    <w:rsid w:val="0005372C"/>
    <w:rsid w:val="000815C9"/>
    <w:rsid w:val="000A5A6E"/>
    <w:rsid w:val="000E37E1"/>
    <w:rsid w:val="000F3C90"/>
    <w:rsid w:val="001032CE"/>
    <w:rsid w:val="0012294B"/>
    <w:rsid w:val="0012487A"/>
    <w:rsid w:val="001274ED"/>
    <w:rsid w:val="00142817"/>
    <w:rsid w:val="001B4CF9"/>
    <w:rsid w:val="001C18FF"/>
    <w:rsid w:val="001C21CB"/>
    <w:rsid w:val="0021713D"/>
    <w:rsid w:val="00292B9A"/>
    <w:rsid w:val="002B1169"/>
    <w:rsid w:val="002C62C9"/>
    <w:rsid w:val="002D59A1"/>
    <w:rsid w:val="002F6083"/>
    <w:rsid w:val="003009DB"/>
    <w:rsid w:val="003116A3"/>
    <w:rsid w:val="00325E82"/>
    <w:rsid w:val="0034663D"/>
    <w:rsid w:val="00353725"/>
    <w:rsid w:val="00355F01"/>
    <w:rsid w:val="003D51B7"/>
    <w:rsid w:val="004374E6"/>
    <w:rsid w:val="0044494B"/>
    <w:rsid w:val="00475C9E"/>
    <w:rsid w:val="00494C75"/>
    <w:rsid w:val="004D1B74"/>
    <w:rsid w:val="005124B2"/>
    <w:rsid w:val="00524350"/>
    <w:rsid w:val="00524541"/>
    <w:rsid w:val="005665A8"/>
    <w:rsid w:val="00575096"/>
    <w:rsid w:val="005859EE"/>
    <w:rsid w:val="005B1AFC"/>
    <w:rsid w:val="005B6EFC"/>
    <w:rsid w:val="005B7D87"/>
    <w:rsid w:val="005D61DF"/>
    <w:rsid w:val="005E00FF"/>
    <w:rsid w:val="005E6614"/>
    <w:rsid w:val="00621714"/>
    <w:rsid w:val="006566E8"/>
    <w:rsid w:val="00685CC9"/>
    <w:rsid w:val="00694F2B"/>
    <w:rsid w:val="006B1817"/>
    <w:rsid w:val="006C7096"/>
    <w:rsid w:val="006D462F"/>
    <w:rsid w:val="007370B0"/>
    <w:rsid w:val="0074369C"/>
    <w:rsid w:val="0074595C"/>
    <w:rsid w:val="007979D3"/>
    <w:rsid w:val="007D3F65"/>
    <w:rsid w:val="007F0EE2"/>
    <w:rsid w:val="00803F90"/>
    <w:rsid w:val="008269C4"/>
    <w:rsid w:val="00856DE9"/>
    <w:rsid w:val="00861CE2"/>
    <w:rsid w:val="00863969"/>
    <w:rsid w:val="0087338A"/>
    <w:rsid w:val="00874FA6"/>
    <w:rsid w:val="008A17B1"/>
    <w:rsid w:val="008A3967"/>
    <w:rsid w:val="008A3DB5"/>
    <w:rsid w:val="008B3E8E"/>
    <w:rsid w:val="008F3EA1"/>
    <w:rsid w:val="009B14A4"/>
    <w:rsid w:val="009C6DAB"/>
    <w:rsid w:val="009D06BD"/>
    <w:rsid w:val="009E3621"/>
    <w:rsid w:val="009F1263"/>
    <w:rsid w:val="00A377BE"/>
    <w:rsid w:val="00A45463"/>
    <w:rsid w:val="00A53A7B"/>
    <w:rsid w:val="00A62F3F"/>
    <w:rsid w:val="00AA1C9B"/>
    <w:rsid w:val="00B1209C"/>
    <w:rsid w:val="00B47CF0"/>
    <w:rsid w:val="00B61E2A"/>
    <w:rsid w:val="00B832A4"/>
    <w:rsid w:val="00BA4546"/>
    <w:rsid w:val="00BC7F73"/>
    <w:rsid w:val="00BD00BD"/>
    <w:rsid w:val="00BE48E7"/>
    <w:rsid w:val="00C065D8"/>
    <w:rsid w:val="00C112E3"/>
    <w:rsid w:val="00C447F8"/>
    <w:rsid w:val="00C542EA"/>
    <w:rsid w:val="00C56E82"/>
    <w:rsid w:val="00C60370"/>
    <w:rsid w:val="00C60673"/>
    <w:rsid w:val="00C90C0E"/>
    <w:rsid w:val="00CA0B35"/>
    <w:rsid w:val="00CC175E"/>
    <w:rsid w:val="00CC342C"/>
    <w:rsid w:val="00CF347C"/>
    <w:rsid w:val="00D04D06"/>
    <w:rsid w:val="00D75FB1"/>
    <w:rsid w:val="00D8439D"/>
    <w:rsid w:val="00DB7133"/>
    <w:rsid w:val="00DE2B9D"/>
    <w:rsid w:val="00E20A20"/>
    <w:rsid w:val="00E31E42"/>
    <w:rsid w:val="00E90C7F"/>
    <w:rsid w:val="00E91F9B"/>
    <w:rsid w:val="00EE1327"/>
    <w:rsid w:val="00EE4AA8"/>
    <w:rsid w:val="00EF5BDA"/>
    <w:rsid w:val="00F06258"/>
    <w:rsid w:val="00F25E12"/>
    <w:rsid w:val="00F352A5"/>
    <w:rsid w:val="00F378D0"/>
    <w:rsid w:val="00FA5457"/>
    <w:rsid w:val="00FB071B"/>
    <w:rsid w:val="00FC2A4D"/>
    <w:rsid w:val="00FD54C0"/>
    <w:rsid w:val="00FE21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B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1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041D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17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713D"/>
    <w:rPr>
      <w:rFonts w:ascii="Tahoma" w:hAnsi="Tahoma" w:cs="Tahoma"/>
      <w:sz w:val="16"/>
      <w:szCs w:val="16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B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1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041D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808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135866996" Type="http://schemas.openxmlformats.org/officeDocument/2006/relationships/numbering" Target="numbering.xml"/><Relationship Id="rId837736759" Type="http://schemas.openxmlformats.org/officeDocument/2006/relationships/footnotes" Target="footnotes.xml"/><Relationship Id="rId172336922" Type="http://schemas.openxmlformats.org/officeDocument/2006/relationships/endnotes" Target="endnotes.xml"/><Relationship Id="rId292154566" Type="http://schemas.openxmlformats.org/officeDocument/2006/relationships/comments" Target="comments.xml"/><Relationship Id="rId391660313" Type="http://schemas.microsoft.com/office/2011/relationships/commentsExtended" Target="commentsExtended.xml"/><Relationship Id="rId428028257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11</Pages>
  <Words>2303</Words>
  <Characters>13128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31</cp:revision>
  <cp:lastPrinted>2020-10-30T18:56:00Z</cp:lastPrinted>
  <dcterms:created xsi:type="dcterms:W3CDTF">2018-10-11T10:17:00Z</dcterms:created>
  <dcterms:modified xsi:type="dcterms:W3CDTF">2020-10-30T08:35:00Z</dcterms:modified>
</cp:coreProperties>
</file>